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1BE9" w:rsidRPr="00F83068" w:rsidRDefault="0015363B" w:rsidP="00F83068">
      <w:pPr>
        <w:pStyle w:val="Listenabsatz"/>
        <w:numPr>
          <w:ilvl w:val="0"/>
          <w:numId w:val="2"/>
        </w:numPr>
        <w:rPr>
          <w:rFonts w:ascii="Arial" w:hAnsi="Arial" w:cs="Arial"/>
          <w:b/>
          <w:sz w:val="24"/>
          <w:szCs w:val="24"/>
          <w:u w:val="single"/>
        </w:rPr>
      </w:pPr>
      <w:r w:rsidRPr="00F83068">
        <w:rPr>
          <w:rFonts w:ascii="Arial" w:eastAsia="NSimSun" w:hAnsi="Arial" w:cs="Arial"/>
          <w:noProof/>
          <w:kern w:val="2"/>
          <w:sz w:val="24"/>
          <w:szCs w:val="24"/>
          <w:lang w:eastAsia="de-DE"/>
        </w:rPr>
        <w:drawing>
          <wp:anchor distT="0" distB="0" distL="0" distR="0" simplePos="0" relativeHeight="251659264" behindDoc="0" locked="0" layoutInCell="1" allowOverlap="1" wp14:anchorId="2D6E963F" wp14:editId="0686BD7E">
            <wp:simplePos x="0" y="0"/>
            <wp:positionH relativeFrom="column">
              <wp:posOffset>4309110</wp:posOffset>
            </wp:positionH>
            <wp:positionV relativeFrom="paragraph">
              <wp:posOffset>-773430</wp:posOffset>
            </wp:positionV>
            <wp:extent cx="1334135" cy="1447165"/>
            <wp:effectExtent l="0" t="0" r="0" b="635"/>
            <wp:wrapSquare wrapText="largest"/>
            <wp:docPr id="2"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pic:cNvPicPr>
                      <a:picLocks noChangeAspect="1" noChangeArrowheads="1"/>
                    </pic:cNvPicPr>
                  </pic:nvPicPr>
                  <pic:blipFill>
                    <a:blip r:embed="rId8"/>
                    <a:stretch>
                      <a:fillRect/>
                    </a:stretch>
                  </pic:blipFill>
                  <pic:spPr bwMode="auto">
                    <a:xfrm>
                      <a:off x="0" y="0"/>
                      <a:ext cx="1334135" cy="1447165"/>
                    </a:xfrm>
                    <a:prstGeom prst="rect">
                      <a:avLst/>
                    </a:prstGeom>
                  </pic:spPr>
                </pic:pic>
              </a:graphicData>
            </a:graphic>
          </wp:anchor>
        </w:drawing>
      </w:r>
      <w:r w:rsidR="00941BE9" w:rsidRPr="00F83068">
        <w:rPr>
          <w:rFonts w:ascii="Arial" w:hAnsi="Arial" w:cs="Arial"/>
          <w:b/>
          <w:sz w:val="24"/>
          <w:szCs w:val="24"/>
          <w:u w:val="single"/>
        </w:rPr>
        <w:t>Schulspezifische Rahmenbedingungen</w:t>
      </w:r>
      <w:r w:rsidRPr="00F83068">
        <w:rPr>
          <w:rFonts w:ascii="Arial" w:hAnsi="Arial" w:cs="Arial"/>
          <w:b/>
          <w:sz w:val="24"/>
          <w:szCs w:val="24"/>
          <w:u w:val="single"/>
        </w:rPr>
        <w:t xml:space="preserve">                                        </w:t>
      </w:r>
    </w:p>
    <w:p w:rsidR="00941BE9" w:rsidRPr="00F83068" w:rsidRDefault="00941BE9" w:rsidP="00F83068">
      <w:pPr>
        <w:rPr>
          <w:rFonts w:ascii="Arial" w:hAnsi="Arial" w:cs="Arial"/>
          <w:b/>
          <w:sz w:val="24"/>
          <w:szCs w:val="24"/>
          <w:u w:val="single"/>
        </w:rPr>
      </w:pPr>
    </w:p>
    <w:p w:rsidR="00941BE9" w:rsidRPr="00F83068" w:rsidRDefault="00941BE9" w:rsidP="00F83068">
      <w:pPr>
        <w:pStyle w:val="Listenabsatz"/>
        <w:numPr>
          <w:ilvl w:val="1"/>
          <w:numId w:val="2"/>
        </w:numPr>
        <w:rPr>
          <w:rFonts w:ascii="Arial" w:hAnsi="Arial" w:cs="Arial"/>
          <w:b/>
          <w:sz w:val="24"/>
          <w:szCs w:val="24"/>
          <w:u w:val="single"/>
        </w:rPr>
      </w:pPr>
      <w:r w:rsidRPr="00F83068">
        <w:rPr>
          <w:rFonts w:ascii="Arial" w:hAnsi="Arial" w:cs="Arial"/>
          <w:b/>
          <w:sz w:val="24"/>
          <w:szCs w:val="24"/>
          <w:u w:val="single"/>
        </w:rPr>
        <w:t xml:space="preserve">Pädagogische Struktur </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Die Grundschule am Buntzelberg ist eine Schule mit offenem Ganztagsbetrieb (OGB) und bietet im Rahmen der Verlässlichen Halbtagsgrundschule (VHG) Öffnungszeiten von 7.30 Uhr – 13.</w:t>
      </w:r>
      <w:r w:rsidR="00D23E90">
        <w:rPr>
          <w:rFonts w:cs="Arial"/>
        </w:rPr>
        <w:t>30</w:t>
      </w:r>
      <w:r w:rsidR="0033179F">
        <w:rPr>
          <w:rFonts w:cs="Arial"/>
        </w:rPr>
        <w:t xml:space="preserve"> </w:t>
      </w:r>
      <w:r w:rsidRPr="00F83068">
        <w:rPr>
          <w:rFonts w:cs="Arial"/>
        </w:rPr>
        <w:t>Uhr an. Zusät</w:t>
      </w:r>
      <w:r w:rsidR="00D23E90">
        <w:rPr>
          <w:rFonts w:cs="Arial"/>
        </w:rPr>
        <w:t xml:space="preserve">zlich ist die Schule mit einer </w:t>
      </w:r>
      <w:r w:rsidRPr="00F83068">
        <w:rPr>
          <w:rFonts w:cs="Arial"/>
        </w:rPr>
        <w:t xml:space="preserve">ergänzenden Förderung und Betreuung in der Zeit von 6.00 – 18.00 Uhr geöffnet. Der Unterricht fügt sich in der Regel in diese Zeit der VHG ein und ist begleitet von aktiven Pausenstunden. </w:t>
      </w:r>
    </w:p>
    <w:p w:rsidR="00941BE9" w:rsidRPr="00F83068" w:rsidRDefault="001833F0" w:rsidP="00F83068">
      <w:pPr>
        <w:pStyle w:val="Formatvorlage1"/>
        <w:spacing w:before="100" w:beforeAutospacing="1" w:after="100" w:afterAutospacing="1" w:line="360" w:lineRule="auto"/>
        <w:ind w:left="1080"/>
        <w:rPr>
          <w:rFonts w:cs="Arial"/>
        </w:rPr>
      </w:pPr>
      <w:r w:rsidRPr="00F83068">
        <w:rPr>
          <w:rFonts w:cs="Arial"/>
        </w:rPr>
        <w:t>Unsere Schule erfüllt den gesetzlichen Auftrag</w:t>
      </w:r>
      <w:r w:rsidR="00941BE9" w:rsidRPr="00F83068">
        <w:rPr>
          <w:rFonts w:cs="Arial"/>
        </w:rPr>
        <w:t xml:space="preserve"> „ein</w:t>
      </w:r>
      <w:r w:rsidRPr="00F83068">
        <w:rPr>
          <w:rFonts w:cs="Arial"/>
        </w:rPr>
        <w:t xml:space="preserve">e grundlegende Bildung durch fachlichen, </w:t>
      </w:r>
      <w:r w:rsidR="00941BE9" w:rsidRPr="00F83068">
        <w:rPr>
          <w:rFonts w:cs="Arial"/>
        </w:rPr>
        <w:t>fachübergreifenden und fächerverbindenden Unterricht und führt die Schülerinnen und Schüler zum weiterführenden Lernen in der Sekundarstufe I.“</w:t>
      </w:r>
      <w:r w:rsidR="00941BE9" w:rsidRPr="00F83068">
        <w:rPr>
          <w:rStyle w:val="Funotenzeichen"/>
          <w:rFonts w:cs="Arial"/>
        </w:rPr>
        <w:footnoteReference w:id="1"/>
      </w:r>
      <w:r w:rsidR="00941BE9" w:rsidRPr="00F83068">
        <w:rPr>
          <w:rFonts w:cs="Arial"/>
        </w:rPr>
        <w:t xml:space="preserve"> Sie umfasst die Schulanfangsphase</w:t>
      </w:r>
      <w:r w:rsidR="00795CC2" w:rsidRPr="00F83068">
        <w:rPr>
          <w:rFonts w:cs="Arial"/>
        </w:rPr>
        <w:t xml:space="preserve"> (</w:t>
      </w:r>
      <w:r w:rsidRPr="00F83068">
        <w:rPr>
          <w:rFonts w:cs="Arial"/>
        </w:rPr>
        <w:t>Jahrgangsstufe 1 und 2)</w:t>
      </w:r>
      <w:r w:rsidR="00941BE9" w:rsidRPr="00F83068">
        <w:rPr>
          <w:rFonts w:cs="Arial"/>
        </w:rPr>
        <w:t xml:space="preserve"> und die </w:t>
      </w:r>
      <w:r w:rsidRPr="00F83068">
        <w:rPr>
          <w:rFonts w:cs="Arial"/>
        </w:rPr>
        <w:t xml:space="preserve">weiteren Jahrgangsstufen </w:t>
      </w:r>
      <w:r w:rsidR="00941BE9" w:rsidRPr="00F83068">
        <w:rPr>
          <w:rFonts w:cs="Arial"/>
        </w:rPr>
        <w:t>bis</w:t>
      </w:r>
      <w:r w:rsidRPr="00F83068">
        <w:rPr>
          <w:rFonts w:cs="Arial"/>
        </w:rPr>
        <w:t xml:space="preserve"> zur Jahrgangsstufe </w:t>
      </w:r>
      <w:r w:rsidR="00941BE9" w:rsidRPr="00F83068">
        <w:rPr>
          <w:rFonts w:cs="Arial"/>
        </w:rPr>
        <w:t xml:space="preserve"> 6. </w:t>
      </w:r>
      <w:r w:rsidR="00941BE9" w:rsidRPr="00F83068">
        <w:rPr>
          <w:rStyle w:val="Funotenzeichen"/>
          <w:rFonts w:cs="Arial"/>
        </w:rPr>
        <w:footnoteReference w:id="2"/>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Der Unterricht findet an 5 Tagen in der Woche in der Zeit von 7.55 – 13.</w:t>
      </w:r>
      <w:r w:rsidR="00FB0004" w:rsidRPr="00F83068">
        <w:rPr>
          <w:rFonts w:cs="Arial"/>
        </w:rPr>
        <w:t>4</w:t>
      </w:r>
      <w:r w:rsidRPr="00F83068">
        <w:rPr>
          <w:rFonts w:cs="Arial"/>
        </w:rPr>
        <w:t>5 Uhr statt, wobei die Klassenstufen 5 und 6 auch Unterricht in der 7. oder 8. Unterrichtsstunde haben.</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Nach der ersten Stunde frühstücken alle Schülerinnen und Schüler  gemeinsam mit den Lehrkräften.  Die zweite und dritte Unterrichtsstunde werden als Block erteilt. Danach folgt eine Hofpause. Die vierte und fünfte Unterrichtsstunde kann als Block oder mit einer Pause erteilt werden. Die aktive Mittagspause schließt sich daran an. Sie ist eine gute Voraussetzung für eine erfolgreiche </w:t>
      </w:r>
      <w:r w:rsidR="000D5AE9" w:rsidRPr="00F83068">
        <w:rPr>
          <w:rFonts w:cs="Arial"/>
        </w:rPr>
        <w:t>6.</w:t>
      </w:r>
      <w:r w:rsidRPr="00F83068">
        <w:rPr>
          <w:rFonts w:cs="Arial"/>
        </w:rPr>
        <w:t xml:space="preserve"> und </w:t>
      </w:r>
      <w:r w:rsidR="000D5AE9" w:rsidRPr="00F83068">
        <w:rPr>
          <w:rFonts w:cs="Arial"/>
        </w:rPr>
        <w:t>7.</w:t>
      </w:r>
      <w:r w:rsidRPr="00F83068">
        <w:rPr>
          <w:rFonts w:cs="Arial"/>
        </w:rPr>
        <w:t xml:space="preserve"> Unterrichtsstunde. </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Während dieser Rhythmisierung finden Unterrichtsstunden und aktive betreute Pausenstunden mit spielerischen und sozialen Aktivitäten statt. Die Module im O</w:t>
      </w:r>
      <w:r w:rsidR="00D23E90">
        <w:rPr>
          <w:rFonts w:cs="Arial"/>
        </w:rPr>
        <w:t xml:space="preserve">GB ergänzen die Rhythmisierung </w:t>
      </w:r>
      <w:r w:rsidRPr="00F83068">
        <w:rPr>
          <w:rFonts w:cs="Arial"/>
        </w:rPr>
        <w:t xml:space="preserve">des Tagesablaufes. </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lastRenderedPageBreak/>
        <w:t xml:space="preserve">Hohe Beachtung bei der Organisation des Unterrichtsablaufes erhält unser pädagogisches Profil. Dieses ist geprägt vom Prinzip „Lernen mit VIELFALT“ und ist gerichtet auf das Erreichen eines fundierten Grundwissens, einer hohen Allgemeinbildung, einer großen Selbstständigkeit, einer ausgeprägten Toleranz und </w:t>
      </w:r>
      <w:r w:rsidR="0087407F" w:rsidRPr="00F83068">
        <w:rPr>
          <w:rFonts w:cs="Arial"/>
        </w:rPr>
        <w:t xml:space="preserve">eines </w:t>
      </w:r>
      <w:r w:rsidRPr="00F83068">
        <w:rPr>
          <w:rFonts w:cs="Arial"/>
        </w:rPr>
        <w:t>gewaltfreien Umgangs miteinander.</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In abgestimmter integrativer Arbeit zwischen den Erziehern und den Lehrern können die Schülerinnen und Schüler ihren Neigungen nachgehen und dabei ihre Fähigkeiten besonders entwickeln. Es erfolgt eine inhaltliche Abstimmung zwischen dem Unterricht und der offenen Freizeit im OGB, die stets die Gesamtheit der schulischen Entwicklung im Schulprogramm prägt. </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Im OGB haben die Schülerinnen und Schüler jeweils einen konkreten Ansprechpartner. Neben einer festen Gruppenzugehörigkeit können die Jungen und Mädchen auch soziale Kontakte mit Kindern unterschiedlichen Alters pflegen, indem sie gruppenübergreifende Freizeitaktivitäten nutzen können. Diese Angebote umfassen ein weitreichendes Spektrum von Tätigkeiten im sportlichen, musikalisch/künstlerischen und  </w:t>
      </w:r>
      <w:r w:rsidR="00F0429B" w:rsidRPr="00F83068">
        <w:rPr>
          <w:rFonts w:cs="Arial"/>
        </w:rPr>
        <w:t>kreativen/</w:t>
      </w:r>
      <w:r w:rsidRPr="00F83068">
        <w:rPr>
          <w:rFonts w:cs="Arial"/>
        </w:rPr>
        <w:t>handwerklichen Bereich. Die Kinder können sich dort in sechswöchigen Kursen ausprobieren.  Der Ablauf im offenen Ganztagsbetrieb gestaltet sich wie folgt:</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Die Frühbetreuung findet von 6.00 Uhr bis 7.30 Uhr </w:t>
      </w:r>
      <w:r w:rsidR="0087407F" w:rsidRPr="00F83068">
        <w:rPr>
          <w:rFonts w:cs="Arial"/>
        </w:rPr>
        <w:t>im Schulhaus</w:t>
      </w:r>
      <w:r w:rsidR="008B7269" w:rsidRPr="00F83068">
        <w:rPr>
          <w:rFonts w:cs="Arial"/>
        </w:rPr>
        <w:t xml:space="preserve"> A </w:t>
      </w:r>
      <w:r w:rsidRPr="00F83068">
        <w:rPr>
          <w:rFonts w:cs="Arial"/>
        </w:rPr>
        <w:t xml:space="preserve"> </w:t>
      </w:r>
      <w:r w:rsidR="00D23E90">
        <w:rPr>
          <w:rFonts w:cs="Arial"/>
        </w:rPr>
        <w:t>s</w:t>
      </w:r>
      <w:r w:rsidRPr="00F83068">
        <w:rPr>
          <w:rFonts w:cs="Arial"/>
        </w:rPr>
        <w:t>tatt.</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Von 7.30 Uhr bis zum Unterrichtsbeginn und in den aktiven Pausenstunden werden alle Schulkinder von Erzieherinnen und Erziehern sowie den Lehrkräften betreut.</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In der Schulanfangsphase nehmen die Schülerinnen und Schüler ihr Mittagessen in der Schule gemeinsam mit einer Erzieherin ein</w:t>
      </w:r>
      <w:r w:rsidR="00795CC2" w:rsidRPr="00F83068">
        <w:rPr>
          <w:rFonts w:cs="Arial"/>
        </w:rPr>
        <w:t>.</w:t>
      </w:r>
      <w:r w:rsidRPr="00F83068">
        <w:rPr>
          <w:rFonts w:cs="Arial"/>
        </w:rPr>
        <w:t xml:space="preserve"> Ab Klassenstufe 3 wird das Mittagessen in der Schule nach einem individuellen Plan im Speiseraum organisiert.</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lastRenderedPageBreak/>
        <w:t xml:space="preserve">Nach dem Unterricht dient die Entspannungsphase der Erholung, Förderung und Freizeitgestaltung.  Die Erledigung der Hausaufgaben gliedert sich in den Tagesablauf ein und findet </w:t>
      </w:r>
      <w:r w:rsidR="00F0429B" w:rsidRPr="00F83068">
        <w:rPr>
          <w:rFonts w:cs="Arial"/>
        </w:rPr>
        <w:t xml:space="preserve">von Montag-Donnerstag </w:t>
      </w:r>
      <w:r w:rsidRPr="00F83068">
        <w:rPr>
          <w:rFonts w:cs="Arial"/>
        </w:rPr>
        <w:t>von 14.00</w:t>
      </w:r>
      <w:r w:rsidR="0087407F" w:rsidRPr="00F83068">
        <w:rPr>
          <w:rFonts w:cs="Arial"/>
        </w:rPr>
        <w:t xml:space="preserve"> </w:t>
      </w:r>
      <w:r w:rsidRPr="00F83068">
        <w:rPr>
          <w:rFonts w:cs="Arial"/>
        </w:rPr>
        <w:t>-</w:t>
      </w:r>
      <w:r w:rsidR="0087407F" w:rsidRPr="00F83068">
        <w:rPr>
          <w:rFonts w:cs="Arial"/>
        </w:rPr>
        <w:t xml:space="preserve"> </w:t>
      </w:r>
      <w:r w:rsidRPr="00F83068">
        <w:rPr>
          <w:rFonts w:cs="Arial"/>
        </w:rPr>
        <w:t>15.00 Uhr statt.</w:t>
      </w:r>
    </w:p>
    <w:p w:rsidR="0087407F"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Offene Freizeit findet </w:t>
      </w:r>
      <w:r w:rsidR="0087407F" w:rsidRPr="00F83068">
        <w:rPr>
          <w:rFonts w:cs="Arial"/>
        </w:rPr>
        <w:t xml:space="preserve">jahrgangsstufenabhängig bis zu </w:t>
      </w:r>
      <w:r w:rsidR="00795CC2" w:rsidRPr="00F83068">
        <w:rPr>
          <w:rFonts w:cs="Arial"/>
        </w:rPr>
        <w:t xml:space="preserve">zwei </w:t>
      </w:r>
      <w:r w:rsidR="0087407F" w:rsidRPr="00F83068">
        <w:rPr>
          <w:rFonts w:cs="Arial"/>
        </w:rPr>
        <w:t xml:space="preserve">Mal wöchentlich statt. </w:t>
      </w:r>
      <w:r w:rsidRPr="00F83068">
        <w:rPr>
          <w:rFonts w:cs="Arial"/>
        </w:rPr>
        <w:t xml:space="preserve"> </w:t>
      </w:r>
    </w:p>
    <w:p w:rsidR="00941BE9"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Ab 16.00 bis 18.00 Uhr bieten wir eine Spätbetreuung in der Schule </w:t>
      </w:r>
      <w:r w:rsidR="00795CC2" w:rsidRPr="00F83068">
        <w:rPr>
          <w:rFonts w:cs="Arial"/>
        </w:rPr>
        <w:t>an.</w:t>
      </w:r>
    </w:p>
    <w:p w:rsidR="00FB0004" w:rsidRPr="00F83068" w:rsidRDefault="00941BE9" w:rsidP="00F83068">
      <w:pPr>
        <w:pStyle w:val="Formatvorlage1"/>
        <w:spacing w:before="100" w:beforeAutospacing="1" w:after="100" w:afterAutospacing="1" w:line="360" w:lineRule="auto"/>
        <w:ind w:left="1080"/>
        <w:rPr>
          <w:rFonts w:cs="Arial"/>
        </w:rPr>
      </w:pPr>
      <w:r w:rsidRPr="00F83068">
        <w:rPr>
          <w:rFonts w:cs="Arial"/>
        </w:rPr>
        <w:t xml:space="preserve">In der Ferienzeit bieten wir vielfältige Möglichkeiten der Freizeitgestaltung innerhalb und außerhalb der Schule an. Nach Anmeldung des Kindes erhalten die Eltern einen detaillierten Veranstaltungsplan für die Ferienzeit. Eine gute Tradition ist die Sommerfahrt unserer Schülerinnen und Schüler. </w:t>
      </w:r>
    </w:p>
    <w:p w:rsidR="00941BE9" w:rsidRPr="00F83068" w:rsidRDefault="00941BE9" w:rsidP="00F83068">
      <w:pPr>
        <w:pStyle w:val="Formatvorlage1"/>
        <w:numPr>
          <w:ilvl w:val="1"/>
          <w:numId w:val="2"/>
        </w:numPr>
        <w:spacing w:before="100" w:beforeAutospacing="1" w:after="100" w:afterAutospacing="1" w:line="360" w:lineRule="auto"/>
        <w:rPr>
          <w:rFonts w:cs="Arial"/>
          <w:b/>
          <w:u w:val="single"/>
        </w:rPr>
      </w:pPr>
      <w:r w:rsidRPr="00F83068">
        <w:rPr>
          <w:rFonts w:cs="Arial"/>
          <w:b/>
          <w:u w:val="single"/>
        </w:rPr>
        <w:t xml:space="preserve">Das schulische Umfeld </w:t>
      </w:r>
    </w:p>
    <w:p w:rsidR="00941BE9" w:rsidRPr="00F83068" w:rsidRDefault="00D23E90" w:rsidP="00F83068">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 xml:space="preserve">Die Grundschule am Buntzelberg </w:t>
      </w:r>
      <w:r w:rsidR="00941BE9" w:rsidRPr="00F83068">
        <w:rPr>
          <w:rFonts w:ascii="Arial" w:hAnsi="Arial" w:cs="Arial"/>
          <w:sz w:val="24"/>
          <w:szCs w:val="24"/>
        </w:rPr>
        <w:t>befindet sich im Bezirk Treptow-Köpenick von Berlin, im Ortsteil Bohnsdorf. Sie ist verkehrsgünstig in 10 Minuten Fußweg von der S–Bahnsta</w:t>
      </w:r>
      <w:r w:rsidR="004D7B35" w:rsidRPr="00F83068">
        <w:rPr>
          <w:rFonts w:ascii="Arial" w:hAnsi="Arial" w:cs="Arial"/>
          <w:sz w:val="24"/>
          <w:szCs w:val="24"/>
        </w:rPr>
        <w:softHyphen/>
      </w:r>
      <w:r w:rsidR="00941BE9" w:rsidRPr="00F83068">
        <w:rPr>
          <w:rFonts w:ascii="Arial" w:hAnsi="Arial" w:cs="Arial"/>
          <w:sz w:val="24"/>
          <w:szCs w:val="24"/>
        </w:rPr>
        <w:t>tion Berlin-Grünau zu erreichen. Zur Schule kann man ebenfalls mit zwei Buslinien gelan</w:t>
      </w:r>
      <w:r w:rsidR="004D7B35" w:rsidRPr="00F83068">
        <w:rPr>
          <w:rFonts w:ascii="Arial" w:hAnsi="Arial" w:cs="Arial"/>
          <w:sz w:val="24"/>
          <w:szCs w:val="24"/>
        </w:rPr>
        <w:softHyphen/>
      </w:r>
      <w:r w:rsidR="00941BE9" w:rsidRPr="00F83068">
        <w:rPr>
          <w:rFonts w:ascii="Arial" w:hAnsi="Arial" w:cs="Arial"/>
          <w:sz w:val="24"/>
          <w:szCs w:val="24"/>
        </w:rPr>
        <w:t xml:space="preserve">gen. Die Kinder aus dem umliegenden Siedlungsgebiet kommen vorwiegend auch mit dem Fahrrad zur Schule. Unser Einzugsbereich wird begrenzt durch Waltersdorf im Land Brandenburg.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numPr>
          <w:ilvl w:val="1"/>
          <w:numId w:val="2"/>
        </w:numPr>
        <w:spacing w:before="100" w:beforeAutospacing="1" w:after="100" w:afterAutospacing="1" w:line="360" w:lineRule="auto"/>
        <w:rPr>
          <w:rFonts w:ascii="Arial" w:hAnsi="Arial" w:cs="Arial"/>
          <w:b/>
          <w:sz w:val="24"/>
          <w:szCs w:val="24"/>
          <w:u w:val="single"/>
        </w:rPr>
      </w:pPr>
      <w:r w:rsidRPr="00F83068">
        <w:rPr>
          <w:rFonts w:ascii="Arial" w:hAnsi="Arial" w:cs="Arial"/>
          <w:b/>
          <w:sz w:val="24"/>
          <w:szCs w:val="24"/>
          <w:u w:val="single"/>
        </w:rPr>
        <w:t>Soziale Struktur</w:t>
      </w:r>
    </w:p>
    <w:p w:rsidR="00941BE9" w:rsidRPr="00F83068" w:rsidRDefault="00941BE9" w:rsidP="00F83068">
      <w:pPr>
        <w:pStyle w:val="Listenabsatz"/>
        <w:spacing w:before="100" w:beforeAutospacing="1" w:after="100" w:afterAutospacing="1" w:line="360" w:lineRule="auto"/>
        <w:ind w:left="1080"/>
        <w:rPr>
          <w:rFonts w:ascii="Arial" w:hAnsi="Arial" w:cs="Arial"/>
          <w:b/>
          <w:sz w:val="24"/>
          <w:szCs w:val="24"/>
          <w:u w:val="single"/>
        </w:rPr>
      </w:pPr>
    </w:p>
    <w:p w:rsidR="008943F8"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Die Schülerinnen und Schüler beteiligen sich aktiv an der Gestaltung des Schullebens. Der Anteil von Mädchen und Jun</w:t>
      </w:r>
      <w:r w:rsidR="0022320B">
        <w:rPr>
          <w:rFonts w:ascii="Arial" w:hAnsi="Arial" w:cs="Arial"/>
          <w:sz w:val="24"/>
          <w:szCs w:val="24"/>
        </w:rPr>
        <w:t xml:space="preserve">gen in den Klassen ist zumeist </w:t>
      </w:r>
      <w:r w:rsidR="00D23E90">
        <w:rPr>
          <w:rFonts w:ascii="Arial" w:hAnsi="Arial" w:cs="Arial"/>
          <w:sz w:val="24"/>
          <w:szCs w:val="24"/>
        </w:rPr>
        <w:t>a</w:t>
      </w:r>
      <w:r w:rsidRPr="00F83068">
        <w:rPr>
          <w:rFonts w:ascii="Arial" w:hAnsi="Arial" w:cs="Arial"/>
          <w:sz w:val="24"/>
          <w:szCs w:val="24"/>
        </w:rPr>
        <w:t xml:space="preserve">usgewogen.  Die Anzahl der Schülerinnen und Schüler nichtdeutscher </w:t>
      </w:r>
      <w:r w:rsidR="008943F8" w:rsidRPr="00F83068">
        <w:rPr>
          <w:rFonts w:ascii="Arial" w:hAnsi="Arial" w:cs="Arial"/>
          <w:sz w:val="24"/>
          <w:szCs w:val="24"/>
        </w:rPr>
        <w:t xml:space="preserve">Herkunftssprache liegt bei </w:t>
      </w:r>
      <w:r w:rsidR="003E5BDE">
        <w:rPr>
          <w:rFonts w:ascii="Arial" w:hAnsi="Arial" w:cs="Arial"/>
          <w:sz w:val="24"/>
          <w:szCs w:val="24"/>
        </w:rPr>
        <w:t>10,23%</w:t>
      </w:r>
      <w:r w:rsidRPr="00F83068">
        <w:rPr>
          <w:rFonts w:ascii="Arial" w:hAnsi="Arial" w:cs="Arial"/>
          <w:sz w:val="24"/>
          <w:szCs w:val="24"/>
        </w:rPr>
        <w:t xml:space="preserve">. </w:t>
      </w:r>
    </w:p>
    <w:p w:rsidR="008B7269" w:rsidRPr="00F83068" w:rsidRDefault="003E5BDE" w:rsidP="00F83068">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3,70</w:t>
      </w:r>
      <w:r w:rsidR="00F0090D">
        <w:rPr>
          <w:rFonts w:ascii="Arial" w:hAnsi="Arial" w:cs="Arial"/>
          <w:sz w:val="24"/>
          <w:szCs w:val="24"/>
        </w:rPr>
        <w:t xml:space="preserve"> </w:t>
      </w:r>
      <w:r w:rsidR="00941BE9" w:rsidRPr="00F83068">
        <w:rPr>
          <w:rFonts w:ascii="Arial" w:hAnsi="Arial" w:cs="Arial"/>
          <w:sz w:val="24"/>
          <w:szCs w:val="24"/>
        </w:rPr>
        <w:t>% un</w:t>
      </w:r>
      <w:r w:rsidR="004D7B35" w:rsidRPr="00F83068">
        <w:rPr>
          <w:rFonts w:ascii="Arial" w:hAnsi="Arial" w:cs="Arial"/>
          <w:sz w:val="24"/>
          <w:szCs w:val="24"/>
        </w:rPr>
        <w:softHyphen/>
      </w:r>
      <w:r w:rsidR="00941BE9" w:rsidRPr="00F83068">
        <w:rPr>
          <w:rFonts w:ascii="Arial" w:hAnsi="Arial" w:cs="Arial"/>
          <w:sz w:val="24"/>
          <w:szCs w:val="24"/>
        </w:rPr>
        <w:t xml:space="preserve">serer Schülerinnen und Schüler haben einen festgestellten sonderpädagogischen </w:t>
      </w:r>
      <w:r w:rsidR="00F83068" w:rsidRPr="00F83068">
        <w:rPr>
          <w:rFonts w:ascii="Arial" w:hAnsi="Arial" w:cs="Arial"/>
          <w:sz w:val="24"/>
          <w:szCs w:val="24"/>
        </w:rPr>
        <w:t>Förder</w:t>
      </w:r>
      <w:r w:rsidR="00F83068" w:rsidRPr="00F83068">
        <w:rPr>
          <w:rFonts w:ascii="Arial" w:hAnsi="Arial" w:cs="Arial"/>
          <w:sz w:val="24"/>
          <w:szCs w:val="24"/>
        </w:rPr>
        <w:softHyphen/>
        <w:t>status.</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Sie werden in den Bereichen emotional</w:t>
      </w:r>
      <w:r w:rsidR="0087407F" w:rsidRPr="00F83068">
        <w:rPr>
          <w:rFonts w:ascii="Arial" w:hAnsi="Arial" w:cs="Arial"/>
          <w:sz w:val="24"/>
          <w:szCs w:val="24"/>
        </w:rPr>
        <w:t>e-soziale Entwicklung, Lernen, k</w:t>
      </w:r>
      <w:r w:rsidRPr="00F83068">
        <w:rPr>
          <w:rFonts w:ascii="Arial" w:hAnsi="Arial" w:cs="Arial"/>
          <w:sz w:val="24"/>
          <w:szCs w:val="24"/>
        </w:rPr>
        <w:t xml:space="preserve">örperliche und motorische Entwicklung, Hören sowie </w:t>
      </w:r>
      <w:r w:rsidR="008B7269" w:rsidRPr="00F83068">
        <w:rPr>
          <w:rFonts w:ascii="Arial" w:hAnsi="Arial" w:cs="Arial"/>
          <w:sz w:val="24"/>
          <w:szCs w:val="24"/>
        </w:rPr>
        <w:t>Sehen</w:t>
      </w:r>
      <w:r w:rsidRPr="00F83068">
        <w:rPr>
          <w:rFonts w:ascii="Arial" w:hAnsi="Arial" w:cs="Arial"/>
          <w:sz w:val="24"/>
          <w:szCs w:val="24"/>
        </w:rPr>
        <w:t xml:space="preserve"> gefördert. </w:t>
      </w:r>
    </w:p>
    <w:p w:rsidR="00D23E90"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lastRenderedPageBreak/>
        <w:t>Bohnsdorf besteht vorwiegend aus Einfamilienhäusern. Viele Eltern sind sehr bildungs</w:t>
      </w:r>
      <w:r w:rsidR="004D7B35" w:rsidRPr="00F83068">
        <w:rPr>
          <w:rFonts w:ascii="Arial" w:hAnsi="Arial" w:cs="Arial"/>
          <w:sz w:val="24"/>
          <w:szCs w:val="24"/>
        </w:rPr>
        <w:softHyphen/>
      </w:r>
      <w:r w:rsidRPr="00F83068">
        <w:rPr>
          <w:rFonts w:ascii="Arial" w:hAnsi="Arial" w:cs="Arial"/>
          <w:sz w:val="24"/>
          <w:szCs w:val="24"/>
        </w:rPr>
        <w:t>nah, berufstätig und engagiert, wobei mehr als zwei Drittel die Möglichkeit des offenen Ganztagsbetriebes (OGB) in den Klassenstufen</w:t>
      </w:r>
    </w:p>
    <w:p w:rsidR="00941BE9" w:rsidRPr="00F83068" w:rsidRDefault="00D23E90" w:rsidP="00F83068">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1</w:t>
      </w:r>
      <w:r w:rsidR="00941BE9" w:rsidRPr="00F83068">
        <w:rPr>
          <w:rFonts w:ascii="Arial" w:hAnsi="Arial" w:cs="Arial"/>
          <w:sz w:val="24"/>
          <w:szCs w:val="24"/>
        </w:rPr>
        <w:t xml:space="preserve"> – 6 nutzen.</w:t>
      </w:r>
    </w:p>
    <w:p w:rsidR="00C10A72" w:rsidRPr="00F83068" w:rsidRDefault="006E5895" w:rsidP="00F83068">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w:t>
      </w:r>
      <w:r w:rsidR="00941BE9" w:rsidRPr="00F83068">
        <w:rPr>
          <w:rFonts w:ascii="Arial" w:hAnsi="Arial" w:cs="Arial"/>
          <w:sz w:val="24"/>
          <w:szCs w:val="24"/>
        </w:rPr>
        <w:t xml:space="preserve">erzeit besuchen ca. </w:t>
      </w:r>
      <w:r w:rsidR="0033179F">
        <w:rPr>
          <w:rFonts w:ascii="Arial" w:hAnsi="Arial" w:cs="Arial"/>
          <w:sz w:val="24"/>
          <w:szCs w:val="24"/>
        </w:rPr>
        <w:t>621</w:t>
      </w:r>
      <w:r>
        <w:rPr>
          <w:rFonts w:ascii="Arial" w:hAnsi="Arial" w:cs="Arial"/>
          <w:sz w:val="24"/>
          <w:szCs w:val="24"/>
        </w:rPr>
        <w:t xml:space="preserve"> </w:t>
      </w:r>
      <w:r w:rsidR="00D23E90">
        <w:rPr>
          <w:rFonts w:ascii="Arial" w:hAnsi="Arial" w:cs="Arial"/>
          <w:sz w:val="24"/>
          <w:szCs w:val="24"/>
        </w:rPr>
        <w:t>S</w:t>
      </w:r>
      <w:r w:rsidR="00941BE9" w:rsidRPr="00F83068">
        <w:rPr>
          <w:rFonts w:ascii="Arial" w:hAnsi="Arial" w:cs="Arial"/>
          <w:sz w:val="24"/>
          <w:szCs w:val="24"/>
        </w:rPr>
        <w:t xml:space="preserve">chülerinnen und Schüler die Klassen in </w:t>
      </w:r>
      <w:r w:rsidR="00795CC2" w:rsidRPr="00F83068">
        <w:rPr>
          <w:rFonts w:ascii="Arial" w:hAnsi="Arial" w:cs="Arial"/>
          <w:sz w:val="24"/>
          <w:szCs w:val="24"/>
        </w:rPr>
        <w:t>vier</w:t>
      </w:r>
      <w:r w:rsidR="00941BE9" w:rsidRPr="00F83068">
        <w:rPr>
          <w:rFonts w:ascii="Arial" w:hAnsi="Arial" w:cs="Arial"/>
          <w:sz w:val="24"/>
          <w:szCs w:val="24"/>
        </w:rPr>
        <w:t>zügigen Klassen</w:t>
      </w:r>
      <w:r w:rsidR="004D7B35" w:rsidRPr="00F83068">
        <w:rPr>
          <w:rFonts w:ascii="Arial" w:hAnsi="Arial" w:cs="Arial"/>
          <w:sz w:val="24"/>
          <w:szCs w:val="24"/>
        </w:rPr>
        <w:softHyphen/>
      </w:r>
      <w:r w:rsidR="00941BE9" w:rsidRPr="00F83068">
        <w:rPr>
          <w:rFonts w:ascii="Arial" w:hAnsi="Arial" w:cs="Arial"/>
          <w:sz w:val="24"/>
          <w:szCs w:val="24"/>
        </w:rPr>
        <w:t>stufen</w:t>
      </w:r>
      <w:r w:rsidR="0033179F">
        <w:rPr>
          <w:rFonts w:ascii="Arial" w:hAnsi="Arial" w:cs="Arial"/>
          <w:sz w:val="24"/>
          <w:szCs w:val="24"/>
        </w:rPr>
        <w:t xml:space="preserve"> (Kl.1 fünfzügig)</w:t>
      </w:r>
      <w:r w:rsidR="00941BE9" w:rsidRPr="00F83068">
        <w:rPr>
          <w:rFonts w:ascii="Arial" w:hAnsi="Arial" w:cs="Arial"/>
          <w:sz w:val="24"/>
          <w:szCs w:val="24"/>
        </w:rPr>
        <w:t xml:space="preserve">. Sie werden von </w:t>
      </w:r>
      <w:r w:rsidR="00735B5A">
        <w:rPr>
          <w:rFonts w:ascii="Arial" w:hAnsi="Arial" w:cs="Arial"/>
          <w:sz w:val="24"/>
          <w:szCs w:val="24"/>
        </w:rPr>
        <w:t>34</w:t>
      </w:r>
      <w:r w:rsidR="00D23E90">
        <w:rPr>
          <w:rFonts w:ascii="Arial" w:hAnsi="Arial" w:cs="Arial"/>
          <w:sz w:val="24"/>
          <w:szCs w:val="24"/>
        </w:rPr>
        <w:t xml:space="preserve"> </w:t>
      </w:r>
      <w:r w:rsidR="00941BE9" w:rsidRPr="00F83068">
        <w:rPr>
          <w:rFonts w:ascii="Arial" w:hAnsi="Arial" w:cs="Arial"/>
          <w:sz w:val="24"/>
          <w:szCs w:val="24"/>
        </w:rPr>
        <w:t xml:space="preserve">Lehrkräften unterrichtet und von </w:t>
      </w:r>
      <w:r w:rsidR="0033179F">
        <w:rPr>
          <w:rFonts w:ascii="Arial" w:hAnsi="Arial" w:cs="Arial"/>
          <w:sz w:val="24"/>
          <w:szCs w:val="24"/>
        </w:rPr>
        <w:t>2</w:t>
      </w:r>
      <w:r w:rsidR="00735B5A">
        <w:rPr>
          <w:rFonts w:ascii="Arial" w:hAnsi="Arial" w:cs="Arial"/>
          <w:sz w:val="24"/>
          <w:szCs w:val="24"/>
        </w:rPr>
        <w:t>2</w:t>
      </w:r>
      <w:r w:rsidR="0033179F">
        <w:rPr>
          <w:rFonts w:ascii="Arial" w:hAnsi="Arial" w:cs="Arial"/>
          <w:sz w:val="24"/>
          <w:szCs w:val="24"/>
        </w:rPr>
        <w:t xml:space="preserve"> </w:t>
      </w:r>
      <w:r w:rsidR="00941BE9" w:rsidRPr="00F83068">
        <w:rPr>
          <w:rFonts w:ascii="Arial" w:hAnsi="Arial" w:cs="Arial"/>
          <w:sz w:val="24"/>
          <w:szCs w:val="24"/>
        </w:rPr>
        <w:t>Erzieherinnen und Erzie</w:t>
      </w:r>
      <w:r w:rsidR="004D7B35" w:rsidRPr="00F83068">
        <w:rPr>
          <w:rFonts w:ascii="Arial" w:hAnsi="Arial" w:cs="Arial"/>
          <w:sz w:val="24"/>
          <w:szCs w:val="24"/>
        </w:rPr>
        <w:softHyphen/>
      </w:r>
      <w:r w:rsidR="00941BE9" w:rsidRPr="00F83068">
        <w:rPr>
          <w:rFonts w:ascii="Arial" w:hAnsi="Arial" w:cs="Arial"/>
          <w:sz w:val="24"/>
          <w:szCs w:val="24"/>
        </w:rPr>
        <w:t>hern</w:t>
      </w:r>
      <w:r w:rsidR="0033179F">
        <w:rPr>
          <w:rFonts w:ascii="Arial" w:hAnsi="Arial" w:cs="Arial"/>
          <w:sz w:val="24"/>
          <w:szCs w:val="24"/>
        </w:rPr>
        <w:t xml:space="preserve">, </w:t>
      </w:r>
      <w:r>
        <w:rPr>
          <w:rFonts w:ascii="Arial" w:hAnsi="Arial" w:cs="Arial"/>
          <w:sz w:val="24"/>
          <w:szCs w:val="24"/>
        </w:rPr>
        <w:t>einer Sonderpädagogin</w:t>
      </w:r>
      <w:r w:rsidR="0033179F">
        <w:rPr>
          <w:rFonts w:ascii="Arial" w:hAnsi="Arial" w:cs="Arial"/>
          <w:sz w:val="24"/>
          <w:szCs w:val="24"/>
        </w:rPr>
        <w:t xml:space="preserve"> und einer Sozialarbeiterin</w:t>
      </w:r>
      <w:r w:rsidR="00735B5A">
        <w:rPr>
          <w:rFonts w:ascii="Arial" w:hAnsi="Arial" w:cs="Arial"/>
          <w:sz w:val="24"/>
          <w:szCs w:val="24"/>
        </w:rPr>
        <w:t xml:space="preserve"> </w:t>
      </w:r>
      <w:r w:rsidR="0033179F">
        <w:rPr>
          <w:rFonts w:ascii="Arial" w:hAnsi="Arial" w:cs="Arial"/>
          <w:sz w:val="24"/>
          <w:szCs w:val="24"/>
        </w:rPr>
        <w:t xml:space="preserve">(Verein Lebenshilfe) </w:t>
      </w:r>
      <w:r w:rsidR="00941BE9" w:rsidRPr="00F83068">
        <w:rPr>
          <w:rFonts w:ascii="Arial" w:hAnsi="Arial" w:cs="Arial"/>
          <w:sz w:val="24"/>
          <w:szCs w:val="24"/>
        </w:rPr>
        <w:t xml:space="preserve">unterstützt. </w:t>
      </w:r>
      <w:r w:rsidR="00C10A72" w:rsidRPr="00F83068">
        <w:rPr>
          <w:rFonts w:ascii="Arial" w:hAnsi="Arial" w:cs="Arial"/>
          <w:sz w:val="24"/>
          <w:szCs w:val="24"/>
        </w:rPr>
        <w:t>Zwei</w:t>
      </w:r>
      <w:r w:rsidR="00941BE9" w:rsidRPr="00F83068">
        <w:rPr>
          <w:rFonts w:ascii="Arial" w:hAnsi="Arial" w:cs="Arial"/>
          <w:sz w:val="24"/>
          <w:szCs w:val="24"/>
        </w:rPr>
        <w:t xml:space="preserve"> Erzieherin</w:t>
      </w:r>
      <w:r w:rsidR="00C10A72" w:rsidRPr="00F83068">
        <w:rPr>
          <w:rFonts w:ascii="Arial" w:hAnsi="Arial" w:cs="Arial"/>
          <w:sz w:val="24"/>
          <w:szCs w:val="24"/>
        </w:rPr>
        <w:t xml:space="preserve">nen sind </w:t>
      </w:r>
      <w:r w:rsidR="00941BE9" w:rsidRPr="00F83068">
        <w:rPr>
          <w:rFonts w:ascii="Arial" w:hAnsi="Arial" w:cs="Arial"/>
          <w:sz w:val="24"/>
          <w:szCs w:val="24"/>
        </w:rPr>
        <w:t>Integrationserzieherin</w:t>
      </w:r>
      <w:r w:rsidR="00C10A72" w:rsidRPr="00F83068">
        <w:rPr>
          <w:rFonts w:ascii="Arial" w:hAnsi="Arial" w:cs="Arial"/>
          <w:sz w:val="24"/>
          <w:szCs w:val="24"/>
        </w:rPr>
        <w:t>nen</w:t>
      </w:r>
      <w:r w:rsidR="00941BE9" w:rsidRPr="00F83068">
        <w:rPr>
          <w:rFonts w:ascii="Arial" w:hAnsi="Arial" w:cs="Arial"/>
          <w:sz w:val="24"/>
          <w:szCs w:val="24"/>
        </w:rPr>
        <w:t xml:space="preserve">, eine </w:t>
      </w:r>
      <w:r w:rsidR="00C10A72" w:rsidRPr="00F83068">
        <w:rPr>
          <w:rFonts w:ascii="Arial" w:hAnsi="Arial" w:cs="Arial"/>
          <w:sz w:val="24"/>
          <w:szCs w:val="24"/>
        </w:rPr>
        <w:t>Sonderpädagogin</w:t>
      </w:r>
      <w:r>
        <w:rPr>
          <w:rFonts w:ascii="Arial" w:hAnsi="Arial" w:cs="Arial"/>
          <w:sz w:val="24"/>
          <w:szCs w:val="24"/>
        </w:rPr>
        <w:t xml:space="preserve"> u</w:t>
      </w:r>
      <w:r w:rsidR="00941BE9" w:rsidRPr="00F83068">
        <w:rPr>
          <w:rFonts w:ascii="Arial" w:hAnsi="Arial" w:cs="Arial"/>
          <w:sz w:val="24"/>
          <w:szCs w:val="24"/>
        </w:rPr>
        <w:t>nd eine Erzieherin sind in der Entwicklungsthera</w:t>
      </w:r>
      <w:r>
        <w:rPr>
          <w:rFonts w:ascii="Arial" w:hAnsi="Arial" w:cs="Arial"/>
          <w:sz w:val="24"/>
          <w:szCs w:val="24"/>
        </w:rPr>
        <w:t>p</w:t>
      </w:r>
      <w:r w:rsidR="00941BE9" w:rsidRPr="00F83068">
        <w:rPr>
          <w:rFonts w:ascii="Arial" w:hAnsi="Arial" w:cs="Arial"/>
          <w:sz w:val="24"/>
          <w:szCs w:val="24"/>
        </w:rPr>
        <w:t>ie</w:t>
      </w:r>
      <w:r>
        <w:rPr>
          <w:rFonts w:ascii="Arial" w:hAnsi="Arial" w:cs="Arial"/>
          <w:sz w:val="24"/>
          <w:szCs w:val="24"/>
        </w:rPr>
        <w:t xml:space="preserve"> </w:t>
      </w:r>
      <w:r w:rsidR="00941BE9" w:rsidRPr="00F83068">
        <w:rPr>
          <w:rFonts w:ascii="Arial" w:hAnsi="Arial" w:cs="Arial"/>
          <w:sz w:val="24"/>
          <w:szCs w:val="24"/>
        </w:rPr>
        <w:t xml:space="preserve">/Entwicklungspädagogik (ETEP) ausgebildet. </w:t>
      </w:r>
    </w:p>
    <w:p w:rsidR="00C10A72" w:rsidRPr="00F83068" w:rsidRDefault="00C10A72"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Im sonderpädagogischen Bereich arbeiten </w:t>
      </w:r>
      <w:r w:rsidR="008B7269" w:rsidRPr="00F83068">
        <w:rPr>
          <w:rFonts w:ascii="Arial" w:hAnsi="Arial" w:cs="Arial"/>
          <w:sz w:val="24"/>
          <w:szCs w:val="24"/>
        </w:rPr>
        <w:t>2</w:t>
      </w:r>
      <w:r w:rsidRPr="00F83068">
        <w:rPr>
          <w:rFonts w:ascii="Arial" w:hAnsi="Arial" w:cs="Arial"/>
          <w:sz w:val="24"/>
          <w:szCs w:val="24"/>
        </w:rPr>
        <w:t xml:space="preserve"> Schulhelfer.</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Zur Schule gehören weiterhin eine Schul</w:t>
      </w:r>
      <w:r w:rsidR="004D7B35" w:rsidRPr="00F83068">
        <w:rPr>
          <w:rFonts w:ascii="Arial" w:hAnsi="Arial" w:cs="Arial"/>
          <w:sz w:val="24"/>
          <w:szCs w:val="24"/>
        </w:rPr>
        <w:softHyphen/>
      </w:r>
      <w:r w:rsidRPr="00F83068">
        <w:rPr>
          <w:rFonts w:ascii="Arial" w:hAnsi="Arial" w:cs="Arial"/>
          <w:sz w:val="24"/>
          <w:szCs w:val="24"/>
        </w:rPr>
        <w:t>sekretärin</w:t>
      </w:r>
      <w:r w:rsidR="00653672">
        <w:rPr>
          <w:rFonts w:ascii="Arial" w:hAnsi="Arial" w:cs="Arial"/>
          <w:sz w:val="24"/>
          <w:szCs w:val="24"/>
        </w:rPr>
        <w:t>, eine Verwaltungsleiterin</w:t>
      </w:r>
      <w:r w:rsidRPr="00F83068">
        <w:rPr>
          <w:rFonts w:ascii="Arial" w:hAnsi="Arial" w:cs="Arial"/>
          <w:sz w:val="24"/>
          <w:szCs w:val="24"/>
        </w:rPr>
        <w:t xml:space="preserve"> und ein Schulhausmeister sowie unterstützendes Personal in der Schulbiblio</w:t>
      </w:r>
      <w:r w:rsidR="004D7B35" w:rsidRPr="00F83068">
        <w:rPr>
          <w:rFonts w:ascii="Arial" w:hAnsi="Arial" w:cs="Arial"/>
          <w:sz w:val="24"/>
          <w:szCs w:val="24"/>
        </w:rPr>
        <w:softHyphen/>
      </w:r>
      <w:r w:rsidRPr="00F83068">
        <w:rPr>
          <w:rFonts w:ascii="Arial" w:hAnsi="Arial" w:cs="Arial"/>
          <w:sz w:val="24"/>
          <w:szCs w:val="24"/>
        </w:rPr>
        <w:t>thek</w:t>
      </w:r>
      <w:r w:rsidR="008B7269" w:rsidRPr="00F83068">
        <w:rPr>
          <w:rFonts w:ascii="Arial" w:hAnsi="Arial" w:cs="Arial"/>
          <w:sz w:val="24"/>
          <w:szCs w:val="24"/>
        </w:rPr>
        <w:t xml:space="preserve">/ Leseclub </w:t>
      </w:r>
      <w:r w:rsidRPr="00F83068">
        <w:rPr>
          <w:rFonts w:ascii="Arial" w:hAnsi="Arial" w:cs="Arial"/>
          <w:sz w:val="24"/>
          <w:szCs w:val="24"/>
        </w:rPr>
        <w:t xml:space="preserve">und im OGB. </w:t>
      </w:r>
    </w:p>
    <w:p w:rsidR="00FB0004"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Der Personaleinsatz erfolgt </w:t>
      </w:r>
      <w:r w:rsidR="00735B5A">
        <w:rPr>
          <w:rFonts w:ascii="Arial" w:hAnsi="Arial" w:cs="Arial"/>
          <w:sz w:val="24"/>
          <w:szCs w:val="24"/>
        </w:rPr>
        <w:t>A</w:t>
      </w:r>
      <w:r w:rsidRPr="00F83068">
        <w:rPr>
          <w:rFonts w:ascii="Arial" w:hAnsi="Arial" w:cs="Arial"/>
          <w:sz w:val="24"/>
          <w:szCs w:val="24"/>
        </w:rPr>
        <w:t>ufgaben- und planorientiert entsprechend dem Rhythmus der VHG und des OGB. Er berücksichtigt die Kompetenzen und möglichen Interessen der Pädagogen. Es erfolgt eine rege Kooperation und Kommunikation zwischen den Lehrkräf</w:t>
      </w:r>
      <w:r w:rsidR="004D7B35" w:rsidRPr="00F83068">
        <w:rPr>
          <w:rFonts w:ascii="Arial" w:hAnsi="Arial" w:cs="Arial"/>
          <w:sz w:val="24"/>
          <w:szCs w:val="24"/>
        </w:rPr>
        <w:softHyphen/>
      </w:r>
      <w:r w:rsidRPr="00F83068">
        <w:rPr>
          <w:rFonts w:ascii="Arial" w:hAnsi="Arial" w:cs="Arial"/>
          <w:sz w:val="24"/>
          <w:szCs w:val="24"/>
        </w:rPr>
        <w:t>ten und Erzieherinnen sowie Erziehern zur Umsetzung der Ziele der offenen Ganztags</w:t>
      </w:r>
      <w:r w:rsidR="004D7B35" w:rsidRPr="00F83068">
        <w:rPr>
          <w:rFonts w:ascii="Arial" w:hAnsi="Arial" w:cs="Arial"/>
          <w:sz w:val="24"/>
          <w:szCs w:val="24"/>
        </w:rPr>
        <w:softHyphen/>
      </w:r>
      <w:r w:rsidRPr="00F83068">
        <w:rPr>
          <w:rFonts w:ascii="Arial" w:hAnsi="Arial" w:cs="Arial"/>
          <w:sz w:val="24"/>
          <w:szCs w:val="24"/>
        </w:rPr>
        <w:t>schule.</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numPr>
          <w:ilvl w:val="1"/>
          <w:numId w:val="2"/>
        </w:numPr>
        <w:spacing w:before="100" w:beforeAutospacing="1" w:after="100" w:afterAutospacing="1" w:line="360" w:lineRule="auto"/>
        <w:rPr>
          <w:rFonts w:ascii="Arial" w:hAnsi="Arial" w:cs="Arial"/>
          <w:b/>
          <w:sz w:val="24"/>
          <w:szCs w:val="24"/>
          <w:u w:val="single"/>
        </w:rPr>
      </w:pPr>
      <w:r w:rsidRPr="00F83068">
        <w:rPr>
          <w:rFonts w:ascii="Arial" w:hAnsi="Arial" w:cs="Arial"/>
          <w:b/>
          <w:sz w:val="24"/>
          <w:szCs w:val="24"/>
          <w:u w:val="single"/>
        </w:rPr>
        <w:t>Räumliche und sächliche Ausstattung</w:t>
      </w:r>
    </w:p>
    <w:p w:rsidR="00941BE9" w:rsidRPr="00F83068" w:rsidRDefault="00941BE9" w:rsidP="00F83068">
      <w:pPr>
        <w:pStyle w:val="Listenabsatz"/>
        <w:spacing w:before="100" w:beforeAutospacing="1" w:after="100" w:afterAutospacing="1" w:line="360" w:lineRule="auto"/>
        <w:ind w:left="1080"/>
        <w:rPr>
          <w:rFonts w:ascii="Arial" w:hAnsi="Arial" w:cs="Arial"/>
          <w:b/>
          <w:sz w:val="24"/>
          <w:szCs w:val="24"/>
          <w:u w:val="single"/>
        </w:rPr>
      </w:pPr>
    </w:p>
    <w:p w:rsidR="000E2C30" w:rsidRPr="00F83068" w:rsidRDefault="00941BE9" w:rsidP="00F83068">
      <w:pPr>
        <w:pStyle w:val="Listenabsatz"/>
        <w:numPr>
          <w:ilvl w:val="2"/>
          <w:numId w:val="2"/>
        </w:numPr>
        <w:spacing w:before="100" w:beforeAutospacing="1" w:after="100" w:afterAutospacing="1" w:line="360" w:lineRule="auto"/>
        <w:rPr>
          <w:rFonts w:ascii="Arial" w:hAnsi="Arial" w:cs="Arial"/>
          <w:sz w:val="24"/>
          <w:szCs w:val="24"/>
        </w:rPr>
      </w:pPr>
      <w:r w:rsidRPr="00F83068">
        <w:rPr>
          <w:rFonts w:ascii="Arial" w:hAnsi="Arial" w:cs="Arial"/>
          <w:sz w:val="24"/>
          <w:szCs w:val="24"/>
          <w:u w:val="single"/>
        </w:rPr>
        <w:t>Ausgangslage</w:t>
      </w:r>
      <w:r w:rsidRPr="00F83068">
        <w:rPr>
          <w:rFonts w:ascii="Arial" w:hAnsi="Arial" w:cs="Arial"/>
          <w:sz w:val="24"/>
          <w:szCs w:val="24"/>
        </w:rPr>
        <w:t xml:space="preserve"> </w:t>
      </w:r>
    </w:p>
    <w:p w:rsidR="003C1402"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Das Schulgebäude</w:t>
      </w:r>
      <w:r w:rsidR="008B7269" w:rsidRPr="00F83068">
        <w:rPr>
          <w:rFonts w:ascii="Arial" w:hAnsi="Arial" w:cs="Arial"/>
          <w:sz w:val="24"/>
          <w:szCs w:val="24"/>
        </w:rPr>
        <w:t xml:space="preserve"> A </w:t>
      </w:r>
      <w:r w:rsidRPr="00F83068">
        <w:rPr>
          <w:rFonts w:ascii="Arial" w:hAnsi="Arial" w:cs="Arial"/>
          <w:sz w:val="24"/>
          <w:szCs w:val="24"/>
        </w:rPr>
        <w:t>besteht aus einem Untergeschoss, einem Erdgeschoss und drei Ober</w:t>
      </w:r>
      <w:r w:rsidR="004D7B35" w:rsidRPr="00F83068">
        <w:rPr>
          <w:rFonts w:ascii="Arial" w:hAnsi="Arial" w:cs="Arial"/>
          <w:sz w:val="24"/>
          <w:szCs w:val="24"/>
        </w:rPr>
        <w:softHyphen/>
      </w:r>
      <w:r w:rsidRPr="00F83068">
        <w:rPr>
          <w:rFonts w:ascii="Arial" w:hAnsi="Arial" w:cs="Arial"/>
          <w:sz w:val="24"/>
          <w:szCs w:val="24"/>
        </w:rPr>
        <w:t>geschossen mit 18 Klassenräumen und 5 Gruppenräumen. Für die offene Freizeitgestal</w:t>
      </w:r>
      <w:r w:rsidR="004D7B35" w:rsidRPr="00F83068">
        <w:rPr>
          <w:rFonts w:ascii="Arial" w:hAnsi="Arial" w:cs="Arial"/>
          <w:sz w:val="24"/>
          <w:szCs w:val="24"/>
        </w:rPr>
        <w:softHyphen/>
      </w:r>
      <w:r w:rsidRPr="00F83068">
        <w:rPr>
          <w:rFonts w:ascii="Arial" w:hAnsi="Arial" w:cs="Arial"/>
          <w:sz w:val="24"/>
          <w:szCs w:val="24"/>
        </w:rPr>
        <w:t>tung stehen 2 Spezialräume im Untergeschoss zur Verfügung, in denen gekocht, getöp</w:t>
      </w:r>
      <w:r w:rsidR="004D7B35" w:rsidRPr="00F83068">
        <w:rPr>
          <w:rFonts w:ascii="Arial" w:hAnsi="Arial" w:cs="Arial"/>
          <w:sz w:val="24"/>
          <w:szCs w:val="24"/>
        </w:rPr>
        <w:softHyphen/>
      </w:r>
      <w:r w:rsidRPr="00F83068">
        <w:rPr>
          <w:rFonts w:ascii="Arial" w:hAnsi="Arial" w:cs="Arial"/>
          <w:sz w:val="24"/>
          <w:szCs w:val="24"/>
        </w:rPr>
        <w:t xml:space="preserve">fert oder Holz bearbeitet werden kann. </w:t>
      </w:r>
      <w:r w:rsidR="008B7269" w:rsidRPr="00F83068">
        <w:rPr>
          <w:rFonts w:ascii="Arial" w:hAnsi="Arial" w:cs="Arial"/>
          <w:sz w:val="24"/>
          <w:szCs w:val="24"/>
        </w:rPr>
        <w:t>Zwei Speiserä</w:t>
      </w:r>
      <w:r w:rsidRPr="00F83068">
        <w:rPr>
          <w:rFonts w:ascii="Arial" w:hAnsi="Arial" w:cs="Arial"/>
          <w:sz w:val="24"/>
          <w:szCs w:val="24"/>
        </w:rPr>
        <w:t>um</w:t>
      </w:r>
      <w:r w:rsidR="008B7269" w:rsidRPr="00F83068">
        <w:rPr>
          <w:rFonts w:ascii="Arial" w:hAnsi="Arial" w:cs="Arial"/>
          <w:sz w:val="24"/>
          <w:szCs w:val="24"/>
        </w:rPr>
        <w:t>e stehen</w:t>
      </w:r>
      <w:r w:rsidRPr="00F83068">
        <w:rPr>
          <w:rFonts w:ascii="Arial" w:hAnsi="Arial" w:cs="Arial"/>
          <w:sz w:val="24"/>
          <w:szCs w:val="24"/>
        </w:rPr>
        <w:t xml:space="preserve"> den Schülerinnen und Schülern zur Einnahme des Mittagsessens zur Verfügung.  Durch den Umbau des Unter</w:t>
      </w:r>
      <w:r w:rsidR="004D7B35" w:rsidRPr="00F83068">
        <w:rPr>
          <w:rFonts w:ascii="Arial" w:hAnsi="Arial" w:cs="Arial"/>
          <w:sz w:val="24"/>
          <w:szCs w:val="24"/>
        </w:rPr>
        <w:softHyphen/>
      </w:r>
      <w:r w:rsidRPr="00F83068">
        <w:rPr>
          <w:rFonts w:ascii="Arial" w:hAnsi="Arial" w:cs="Arial"/>
          <w:sz w:val="24"/>
          <w:szCs w:val="24"/>
        </w:rPr>
        <w:t>geschosses mit der Schaffung eines großen, der Schülerzahl angepassten, multifunktio</w:t>
      </w:r>
      <w:r w:rsidR="004D7B35" w:rsidRPr="00F83068">
        <w:rPr>
          <w:rFonts w:ascii="Arial" w:hAnsi="Arial" w:cs="Arial"/>
          <w:sz w:val="24"/>
          <w:szCs w:val="24"/>
        </w:rPr>
        <w:softHyphen/>
      </w:r>
      <w:r w:rsidRPr="00F83068">
        <w:rPr>
          <w:rFonts w:ascii="Arial" w:hAnsi="Arial" w:cs="Arial"/>
          <w:sz w:val="24"/>
          <w:szCs w:val="24"/>
        </w:rPr>
        <w:t xml:space="preserve">nalen Speiseraumes konnten weitere Möglichkeiten geschaffen werden, die das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lastRenderedPageBreak/>
        <w:t>Schulle</w:t>
      </w:r>
      <w:r w:rsidR="004D7B35" w:rsidRPr="00F83068">
        <w:rPr>
          <w:rFonts w:ascii="Arial" w:hAnsi="Arial" w:cs="Arial"/>
          <w:sz w:val="24"/>
          <w:szCs w:val="24"/>
        </w:rPr>
        <w:softHyphen/>
      </w:r>
      <w:r w:rsidRPr="00F83068">
        <w:rPr>
          <w:rFonts w:ascii="Arial" w:hAnsi="Arial" w:cs="Arial"/>
          <w:sz w:val="24"/>
          <w:szCs w:val="24"/>
        </w:rPr>
        <w:t>ben bereichern.  Hausaufgaben während des OGB werden in den Klassenräumen ange</w:t>
      </w:r>
      <w:r w:rsidR="004D7B35" w:rsidRPr="00F83068">
        <w:rPr>
          <w:rFonts w:ascii="Arial" w:hAnsi="Arial" w:cs="Arial"/>
          <w:sz w:val="24"/>
          <w:szCs w:val="24"/>
        </w:rPr>
        <w:softHyphen/>
      </w:r>
      <w:r w:rsidRPr="00F83068">
        <w:rPr>
          <w:rFonts w:ascii="Arial" w:hAnsi="Arial" w:cs="Arial"/>
          <w:sz w:val="24"/>
          <w:szCs w:val="24"/>
        </w:rPr>
        <w:t>fertigt.</w:t>
      </w:r>
    </w:p>
    <w:p w:rsidR="008B7269" w:rsidRPr="00735B5A" w:rsidRDefault="008B7269" w:rsidP="00735B5A">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Das Schulgebäude C (MEB) wurde im August 2018 eingeweiht. Es besteht aus 12 Klassenräumen, einem naturwissenschaftlichen Kabinett, der Bibliothek/</w:t>
      </w:r>
      <w:r w:rsidR="00741BAA">
        <w:rPr>
          <w:rFonts w:ascii="Arial" w:hAnsi="Arial" w:cs="Arial"/>
          <w:sz w:val="24"/>
          <w:szCs w:val="24"/>
        </w:rPr>
        <w:t xml:space="preserve"> </w:t>
      </w:r>
      <w:r w:rsidRPr="00F83068">
        <w:rPr>
          <w:rFonts w:ascii="Arial" w:hAnsi="Arial" w:cs="Arial"/>
          <w:sz w:val="24"/>
          <w:szCs w:val="24"/>
        </w:rPr>
        <w:t>Leseclub</w:t>
      </w:r>
      <w:r w:rsidR="00741BAA">
        <w:rPr>
          <w:rFonts w:ascii="Arial" w:hAnsi="Arial" w:cs="Arial"/>
          <w:sz w:val="24"/>
          <w:szCs w:val="24"/>
        </w:rPr>
        <w:t>,</w:t>
      </w:r>
      <w:r w:rsidRPr="00F83068">
        <w:rPr>
          <w:rFonts w:ascii="Arial" w:hAnsi="Arial" w:cs="Arial"/>
          <w:sz w:val="24"/>
          <w:szCs w:val="24"/>
        </w:rPr>
        <w:t xml:space="preserve"> dem Theaterraum und einer kleinen Aula mit Bühne. Der Hortbereich für die Kinder der Klassen </w:t>
      </w:r>
      <w:r w:rsidR="00FB0004" w:rsidRPr="00F83068">
        <w:rPr>
          <w:rFonts w:ascii="Arial" w:hAnsi="Arial" w:cs="Arial"/>
          <w:sz w:val="24"/>
          <w:szCs w:val="24"/>
        </w:rPr>
        <w:t>4-6</w:t>
      </w:r>
      <w:r w:rsidRPr="00F83068">
        <w:rPr>
          <w:rFonts w:ascii="Arial" w:hAnsi="Arial" w:cs="Arial"/>
          <w:sz w:val="24"/>
          <w:szCs w:val="24"/>
        </w:rPr>
        <w:t xml:space="preserve"> </w:t>
      </w:r>
      <w:r w:rsidR="00735B5A" w:rsidRPr="00F83068">
        <w:rPr>
          <w:rFonts w:ascii="Arial" w:hAnsi="Arial" w:cs="Arial"/>
          <w:sz w:val="24"/>
          <w:szCs w:val="24"/>
        </w:rPr>
        <w:t>befindet sich im Haus C.</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Ein Compu</w:t>
      </w:r>
      <w:r w:rsidR="00653672">
        <w:rPr>
          <w:rFonts w:ascii="Arial" w:hAnsi="Arial" w:cs="Arial"/>
          <w:sz w:val="24"/>
          <w:szCs w:val="24"/>
        </w:rPr>
        <w:t xml:space="preserve">terraum im Haus A mit 19 Arbeitsplätzen </w:t>
      </w:r>
      <w:r w:rsidRPr="00F83068">
        <w:rPr>
          <w:rFonts w:ascii="Arial" w:hAnsi="Arial" w:cs="Arial"/>
          <w:sz w:val="24"/>
          <w:szCs w:val="24"/>
        </w:rPr>
        <w:t>dient al</w:t>
      </w:r>
      <w:r w:rsidR="00653672">
        <w:rPr>
          <w:rFonts w:ascii="Arial" w:hAnsi="Arial" w:cs="Arial"/>
          <w:sz w:val="24"/>
          <w:szCs w:val="24"/>
        </w:rPr>
        <w:t>s Arbeitsraum für die Schüler. Alle</w:t>
      </w:r>
      <w:r w:rsidRPr="00F83068">
        <w:rPr>
          <w:rFonts w:ascii="Arial" w:hAnsi="Arial" w:cs="Arial"/>
          <w:sz w:val="24"/>
          <w:szCs w:val="24"/>
        </w:rPr>
        <w:t xml:space="preserve"> Klassenräume sind mit </w:t>
      </w:r>
      <w:r w:rsidR="003C1402" w:rsidRPr="00F83068">
        <w:rPr>
          <w:rFonts w:ascii="Arial" w:hAnsi="Arial" w:cs="Arial"/>
          <w:sz w:val="24"/>
          <w:szCs w:val="24"/>
        </w:rPr>
        <w:t xml:space="preserve">Smartboards und </w:t>
      </w:r>
      <w:r w:rsidRPr="00F83068">
        <w:rPr>
          <w:rFonts w:ascii="Arial" w:hAnsi="Arial" w:cs="Arial"/>
          <w:sz w:val="24"/>
          <w:szCs w:val="24"/>
        </w:rPr>
        <w:t xml:space="preserve">Einzelcomputern ausgestattet. </w:t>
      </w:r>
      <w:r w:rsidR="00FB0004" w:rsidRPr="00F83068">
        <w:rPr>
          <w:rFonts w:ascii="Arial" w:hAnsi="Arial" w:cs="Arial"/>
          <w:sz w:val="24"/>
          <w:szCs w:val="24"/>
        </w:rPr>
        <w:t>A</w:t>
      </w:r>
      <w:r w:rsidRPr="00F83068">
        <w:rPr>
          <w:rFonts w:ascii="Arial" w:hAnsi="Arial" w:cs="Arial"/>
          <w:sz w:val="24"/>
          <w:szCs w:val="24"/>
        </w:rPr>
        <w:t>lle Computer</w:t>
      </w:r>
      <w:r w:rsidR="00FB0004" w:rsidRPr="00F83068">
        <w:rPr>
          <w:rFonts w:ascii="Arial" w:hAnsi="Arial" w:cs="Arial"/>
          <w:sz w:val="24"/>
          <w:szCs w:val="24"/>
        </w:rPr>
        <w:t xml:space="preserve"> sind</w:t>
      </w:r>
      <w:r w:rsidRPr="00F83068">
        <w:rPr>
          <w:rFonts w:ascii="Arial" w:hAnsi="Arial" w:cs="Arial"/>
          <w:sz w:val="24"/>
          <w:szCs w:val="24"/>
        </w:rPr>
        <w:t xml:space="preserve"> am Internet angeschlossen.  Außerdem verfügt die Schule über </w:t>
      </w:r>
      <w:r w:rsidR="00653672">
        <w:rPr>
          <w:rFonts w:ascii="Arial" w:hAnsi="Arial" w:cs="Arial"/>
          <w:sz w:val="24"/>
          <w:szCs w:val="24"/>
        </w:rPr>
        <w:t>Wlan und</w:t>
      </w:r>
      <w:r w:rsidRPr="00F83068">
        <w:rPr>
          <w:rFonts w:ascii="Arial" w:hAnsi="Arial" w:cs="Arial"/>
          <w:sz w:val="24"/>
          <w:szCs w:val="24"/>
        </w:rPr>
        <w:t xml:space="preserve"> Arbeitsplätze</w:t>
      </w:r>
      <w:r w:rsidR="00653672">
        <w:rPr>
          <w:rFonts w:ascii="Arial" w:hAnsi="Arial" w:cs="Arial"/>
          <w:sz w:val="24"/>
          <w:szCs w:val="24"/>
        </w:rPr>
        <w:t>n</w:t>
      </w:r>
      <w:r w:rsidRPr="00F83068">
        <w:rPr>
          <w:rFonts w:ascii="Arial" w:hAnsi="Arial" w:cs="Arial"/>
          <w:sz w:val="24"/>
          <w:szCs w:val="24"/>
        </w:rPr>
        <w:t xml:space="preserve"> mit Laptops. </w:t>
      </w:r>
      <w:r w:rsidR="0087407F" w:rsidRPr="00F83068">
        <w:rPr>
          <w:rFonts w:ascii="Arial" w:hAnsi="Arial" w:cs="Arial"/>
          <w:sz w:val="24"/>
          <w:szCs w:val="24"/>
        </w:rPr>
        <w:t>Für das zusätzliche Musikangebot „Keyboard – Unterricht“ stehen den Schülerinnen und Schülern 15 Instrumente</w:t>
      </w:r>
      <w:r w:rsidR="000D5AE9" w:rsidRPr="00F83068">
        <w:rPr>
          <w:rFonts w:ascii="Arial" w:hAnsi="Arial" w:cs="Arial"/>
          <w:sz w:val="24"/>
          <w:szCs w:val="24"/>
        </w:rPr>
        <w:t xml:space="preserve"> im Musikraum</w:t>
      </w:r>
      <w:r w:rsidR="0087407F" w:rsidRPr="00F83068">
        <w:rPr>
          <w:rFonts w:ascii="Arial" w:hAnsi="Arial" w:cs="Arial"/>
          <w:sz w:val="24"/>
          <w:szCs w:val="24"/>
        </w:rPr>
        <w:t xml:space="preserve"> zur Verfügung. </w:t>
      </w:r>
    </w:p>
    <w:p w:rsidR="003C1402" w:rsidRPr="00741BAA" w:rsidRDefault="00941BE9" w:rsidP="00741BAA">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Die Anordnung der Klassenräume erfolgt nach dem Klassenraumprinzip. Die Unter</w:t>
      </w:r>
      <w:r w:rsidR="004D7B35" w:rsidRPr="00F83068">
        <w:rPr>
          <w:rFonts w:ascii="Arial" w:hAnsi="Arial" w:cs="Arial"/>
          <w:sz w:val="24"/>
          <w:szCs w:val="24"/>
        </w:rPr>
        <w:softHyphen/>
      </w:r>
      <w:r w:rsidRPr="00F83068">
        <w:rPr>
          <w:rFonts w:ascii="Arial" w:hAnsi="Arial" w:cs="Arial"/>
          <w:sz w:val="24"/>
          <w:szCs w:val="24"/>
        </w:rPr>
        <w:t xml:space="preserve">richtsmittel der Schule sind ab Jahrgangsstufe 3 nach Fachgruppen geordnet und allen Pädagogen in entsprechenden Kleinräumen zugänglich. Die SAPH hat eine eigene </w:t>
      </w:r>
      <w:r w:rsidR="00741BAA" w:rsidRPr="00F83068">
        <w:rPr>
          <w:rFonts w:ascii="Arial" w:hAnsi="Arial" w:cs="Arial"/>
          <w:sz w:val="24"/>
          <w:szCs w:val="24"/>
        </w:rPr>
        <w:t>Unter</w:t>
      </w:r>
      <w:r w:rsidR="00741BAA" w:rsidRPr="00F83068">
        <w:rPr>
          <w:rFonts w:ascii="Arial" w:hAnsi="Arial" w:cs="Arial"/>
          <w:sz w:val="24"/>
          <w:szCs w:val="24"/>
        </w:rPr>
        <w:softHyphen/>
        <w:t xml:space="preserve">richtsmittelverwaltung und auch der OGB verwaltet seine Spiel- und Bastelmaterialien selbst. </w:t>
      </w:r>
    </w:p>
    <w:p w:rsidR="009F4612"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Die Räumlichkeiten sind jedoch sehr klein und schränken auch auf Grund der baulichen Lage die Bewegungsmöglichkeiten für d</w:t>
      </w:r>
      <w:r w:rsidR="003C1402" w:rsidRPr="00F83068">
        <w:rPr>
          <w:rFonts w:ascii="Arial" w:hAnsi="Arial" w:cs="Arial"/>
          <w:sz w:val="24"/>
          <w:szCs w:val="24"/>
        </w:rPr>
        <w:t>ie Schulgemein</w:t>
      </w:r>
      <w:r w:rsidR="00F83068">
        <w:rPr>
          <w:rFonts w:ascii="Arial" w:hAnsi="Arial" w:cs="Arial"/>
          <w:sz w:val="24"/>
          <w:szCs w:val="24"/>
        </w:rPr>
        <w:t>schaft sehr ein.</w:t>
      </w:r>
    </w:p>
    <w:p w:rsidR="003C1402" w:rsidRPr="00F83068" w:rsidRDefault="003C1402"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1.4.2 </w:t>
      </w:r>
      <w:r w:rsidRPr="00F83068">
        <w:rPr>
          <w:rFonts w:ascii="Arial" w:hAnsi="Arial" w:cs="Arial"/>
          <w:sz w:val="24"/>
          <w:szCs w:val="24"/>
          <w:u w:val="single"/>
        </w:rPr>
        <w:t>Konkrete Vorhaben</w:t>
      </w:r>
      <w:r w:rsidRPr="00F83068">
        <w:rPr>
          <w:rFonts w:ascii="Arial" w:hAnsi="Arial" w:cs="Arial"/>
          <w:sz w:val="24"/>
          <w:szCs w:val="24"/>
        </w:rPr>
        <w:t xml:space="preserve">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1.4.2.1 Pädagogische Zielsetzungen</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741BAA"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Die Möglichkeiten der Entfaltung der Persönlichkeit der Schüler in der offenen Ganztags</w:t>
      </w:r>
      <w:r w:rsidR="004D7B35" w:rsidRPr="00F83068">
        <w:rPr>
          <w:rFonts w:ascii="Arial" w:hAnsi="Arial" w:cs="Arial"/>
          <w:sz w:val="24"/>
          <w:szCs w:val="24"/>
        </w:rPr>
        <w:softHyphen/>
      </w:r>
      <w:r w:rsidRPr="00F83068">
        <w:rPr>
          <w:rFonts w:ascii="Arial" w:hAnsi="Arial" w:cs="Arial"/>
          <w:sz w:val="24"/>
          <w:szCs w:val="24"/>
        </w:rPr>
        <w:t>schule sollen weiter verbessert werden. Dazu tragen schulische Rahmenbedingungen er</w:t>
      </w:r>
      <w:r w:rsidR="004D7B35" w:rsidRPr="00F83068">
        <w:rPr>
          <w:rFonts w:ascii="Arial" w:hAnsi="Arial" w:cs="Arial"/>
          <w:sz w:val="24"/>
          <w:szCs w:val="24"/>
        </w:rPr>
        <w:softHyphen/>
      </w:r>
      <w:r w:rsidRPr="00F83068">
        <w:rPr>
          <w:rFonts w:ascii="Arial" w:hAnsi="Arial" w:cs="Arial"/>
          <w:sz w:val="24"/>
          <w:szCs w:val="24"/>
        </w:rPr>
        <w:t xml:space="preserve">heblich bei. </w:t>
      </w:r>
      <w:r w:rsidR="00F0429B" w:rsidRPr="00F83068">
        <w:rPr>
          <w:rFonts w:ascii="Arial" w:hAnsi="Arial" w:cs="Arial"/>
          <w:sz w:val="24"/>
          <w:szCs w:val="24"/>
        </w:rPr>
        <w:t>Helle, freundliche vielseitig nutzbare</w:t>
      </w:r>
      <w:r w:rsidRPr="00F83068">
        <w:rPr>
          <w:rFonts w:ascii="Arial" w:hAnsi="Arial" w:cs="Arial"/>
          <w:sz w:val="24"/>
          <w:szCs w:val="24"/>
        </w:rPr>
        <w:t xml:space="preserve"> Gruppenräume, die als Erlebnisräume ge</w:t>
      </w:r>
      <w:r w:rsidR="004D7B35" w:rsidRPr="00F83068">
        <w:rPr>
          <w:rFonts w:ascii="Arial" w:hAnsi="Arial" w:cs="Arial"/>
          <w:sz w:val="24"/>
          <w:szCs w:val="24"/>
        </w:rPr>
        <w:softHyphen/>
      </w:r>
      <w:r w:rsidRPr="00F83068">
        <w:rPr>
          <w:rFonts w:ascii="Arial" w:hAnsi="Arial" w:cs="Arial"/>
          <w:sz w:val="24"/>
          <w:szCs w:val="24"/>
        </w:rPr>
        <w:t xml:space="preserve">staltet werden, erhöhen den Anreiz, selbstständig tätig zu werden. </w:t>
      </w:r>
      <w:r w:rsidR="0018223C" w:rsidRPr="00F83068">
        <w:rPr>
          <w:rFonts w:ascii="Arial" w:hAnsi="Arial" w:cs="Arial"/>
          <w:sz w:val="24"/>
          <w:szCs w:val="24"/>
        </w:rPr>
        <w:t xml:space="preserve">Durch vielfältige </w:t>
      </w:r>
      <w:r w:rsidRPr="00F83068">
        <w:rPr>
          <w:rFonts w:ascii="Arial" w:hAnsi="Arial" w:cs="Arial"/>
          <w:sz w:val="24"/>
          <w:szCs w:val="24"/>
        </w:rPr>
        <w:t>Denk-, Spiel- und For</w:t>
      </w:r>
      <w:r w:rsidR="004D7B35" w:rsidRPr="00F83068">
        <w:rPr>
          <w:rFonts w:ascii="Arial" w:hAnsi="Arial" w:cs="Arial"/>
          <w:sz w:val="24"/>
          <w:szCs w:val="24"/>
        </w:rPr>
        <w:softHyphen/>
      </w:r>
      <w:r w:rsidR="0018223C" w:rsidRPr="00F83068">
        <w:rPr>
          <w:rFonts w:ascii="Arial" w:hAnsi="Arial" w:cs="Arial"/>
          <w:sz w:val="24"/>
          <w:szCs w:val="24"/>
        </w:rPr>
        <w:t>schungsimpulse</w:t>
      </w:r>
      <w:r w:rsidRPr="00F83068">
        <w:rPr>
          <w:rFonts w:ascii="Arial" w:hAnsi="Arial" w:cs="Arial"/>
          <w:sz w:val="24"/>
          <w:szCs w:val="24"/>
        </w:rPr>
        <w:t xml:space="preserve"> </w:t>
      </w:r>
      <w:r w:rsidR="0018223C" w:rsidRPr="00F83068">
        <w:rPr>
          <w:rFonts w:ascii="Arial" w:hAnsi="Arial" w:cs="Arial"/>
          <w:sz w:val="24"/>
          <w:szCs w:val="24"/>
        </w:rPr>
        <w:t>in einer ansprechenden Umgebung eröffnen wir</w:t>
      </w:r>
      <w:r w:rsidRPr="00F83068">
        <w:rPr>
          <w:rFonts w:ascii="Arial" w:hAnsi="Arial" w:cs="Arial"/>
          <w:sz w:val="24"/>
          <w:szCs w:val="24"/>
        </w:rPr>
        <w:t xml:space="preserve"> den Schü</w:t>
      </w:r>
      <w:r w:rsidR="0018223C" w:rsidRPr="00F83068">
        <w:rPr>
          <w:rFonts w:ascii="Arial" w:hAnsi="Arial" w:cs="Arial"/>
          <w:sz w:val="24"/>
          <w:szCs w:val="24"/>
        </w:rPr>
        <w:t>lern den</w:t>
      </w:r>
      <w:r w:rsidRPr="00F83068">
        <w:rPr>
          <w:rFonts w:ascii="Arial" w:hAnsi="Arial" w:cs="Arial"/>
          <w:sz w:val="24"/>
          <w:szCs w:val="24"/>
        </w:rPr>
        <w:t xml:space="preserve"> Weg zu erlebnisrei</w:t>
      </w:r>
      <w:r w:rsidR="004D7B35" w:rsidRPr="00F83068">
        <w:rPr>
          <w:rFonts w:ascii="Arial" w:hAnsi="Arial" w:cs="Arial"/>
          <w:sz w:val="24"/>
          <w:szCs w:val="24"/>
        </w:rPr>
        <w:softHyphen/>
      </w:r>
      <w:r w:rsidRPr="00F83068">
        <w:rPr>
          <w:rFonts w:ascii="Arial" w:hAnsi="Arial" w:cs="Arial"/>
          <w:sz w:val="24"/>
          <w:szCs w:val="24"/>
        </w:rPr>
        <w:t>chen Aktivitäten</w:t>
      </w:r>
      <w:r w:rsidR="0018223C" w:rsidRPr="00F83068">
        <w:rPr>
          <w:rFonts w:ascii="Arial" w:hAnsi="Arial" w:cs="Arial"/>
          <w:sz w:val="24"/>
          <w:szCs w:val="24"/>
        </w:rPr>
        <w:t xml:space="preserve">. </w:t>
      </w:r>
      <w:r w:rsidR="00741BAA">
        <w:rPr>
          <w:rFonts w:ascii="Arial" w:hAnsi="Arial" w:cs="Arial"/>
          <w:sz w:val="24"/>
          <w:szCs w:val="24"/>
        </w:rPr>
        <w:t xml:space="preserve">Im letzten Schuljahr </w:t>
      </w:r>
    </w:p>
    <w:p w:rsidR="00741BAA" w:rsidRDefault="00741BAA" w:rsidP="00F83068">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lastRenderedPageBreak/>
        <w:t>haben wir das Zertifikat „BEGA Schule“ erhalten. Wir sind stolz nun zwei Begabten-Kurse</w:t>
      </w:r>
      <w:r w:rsidR="00960C35">
        <w:rPr>
          <w:rFonts w:ascii="Arial" w:hAnsi="Arial" w:cs="Arial"/>
          <w:sz w:val="24"/>
          <w:szCs w:val="24"/>
        </w:rPr>
        <w:t>,</w:t>
      </w:r>
      <w:r>
        <w:rPr>
          <w:rFonts w:ascii="Arial" w:hAnsi="Arial" w:cs="Arial"/>
          <w:sz w:val="24"/>
          <w:szCs w:val="24"/>
        </w:rPr>
        <w:t xml:space="preserve"> für die Klassenstufen 1-6 im Nachmittagsbereich anbieten zu können.</w:t>
      </w:r>
      <w:r w:rsidR="00960C35">
        <w:rPr>
          <w:rFonts w:ascii="Arial" w:hAnsi="Arial" w:cs="Arial"/>
          <w:sz w:val="24"/>
          <w:szCs w:val="24"/>
        </w:rPr>
        <w:t xml:space="preserve"> </w:t>
      </w:r>
      <w:r>
        <w:rPr>
          <w:rFonts w:ascii="Arial" w:hAnsi="Arial" w:cs="Arial"/>
          <w:sz w:val="24"/>
          <w:szCs w:val="24"/>
        </w:rPr>
        <w:t xml:space="preserve">Aus dem BEGA-Fonds haben wir für diese Kurse zwei </w:t>
      </w:r>
    </w:p>
    <w:p w:rsidR="00984445" w:rsidRPr="00F83068" w:rsidRDefault="00960C35" w:rsidP="00F83068">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Smart</w:t>
      </w:r>
      <w:r w:rsidR="00741BAA">
        <w:rPr>
          <w:rFonts w:ascii="Arial" w:hAnsi="Arial" w:cs="Arial"/>
          <w:sz w:val="24"/>
          <w:szCs w:val="24"/>
        </w:rPr>
        <w:t>boards erhalten.</w:t>
      </w:r>
    </w:p>
    <w:p w:rsidR="00FB0004"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Im Hinblick auf die Förderung des Lesens als </w:t>
      </w:r>
      <w:r w:rsidR="00A2585C">
        <w:rPr>
          <w:rFonts w:ascii="Arial" w:hAnsi="Arial" w:cs="Arial"/>
          <w:sz w:val="24"/>
          <w:szCs w:val="24"/>
        </w:rPr>
        <w:t xml:space="preserve">Schlüsselqualifikation ist die </w:t>
      </w:r>
      <w:r w:rsidRPr="00F83068">
        <w:rPr>
          <w:rFonts w:ascii="Arial" w:hAnsi="Arial" w:cs="Arial"/>
          <w:sz w:val="24"/>
          <w:szCs w:val="24"/>
        </w:rPr>
        <w:t>Schulbibliothek</w:t>
      </w:r>
      <w:r w:rsidR="00960C35">
        <w:rPr>
          <w:rFonts w:ascii="Arial" w:hAnsi="Arial" w:cs="Arial"/>
          <w:sz w:val="24"/>
          <w:szCs w:val="24"/>
        </w:rPr>
        <w:t xml:space="preserve"> </w:t>
      </w:r>
      <w:r w:rsidR="003C1402" w:rsidRPr="00F83068">
        <w:rPr>
          <w:rFonts w:ascii="Arial" w:hAnsi="Arial" w:cs="Arial"/>
          <w:sz w:val="24"/>
          <w:szCs w:val="24"/>
        </w:rPr>
        <w:t>/</w:t>
      </w:r>
      <w:r w:rsidR="00960C35">
        <w:rPr>
          <w:rFonts w:ascii="Arial" w:hAnsi="Arial" w:cs="Arial"/>
          <w:sz w:val="24"/>
          <w:szCs w:val="24"/>
        </w:rPr>
        <w:t xml:space="preserve"> </w:t>
      </w:r>
      <w:r w:rsidR="003C1402" w:rsidRPr="00F83068">
        <w:rPr>
          <w:rFonts w:ascii="Arial" w:hAnsi="Arial" w:cs="Arial"/>
          <w:sz w:val="24"/>
          <w:szCs w:val="24"/>
        </w:rPr>
        <w:t>Leseclub</w:t>
      </w:r>
      <w:r w:rsidRPr="00F83068">
        <w:rPr>
          <w:rFonts w:ascii="Arial" w:hAnsi="Arial" w:cs="Arial"/>
          <w:sz w:val="24"/>
          <w:szCs w:val="24"/>
        </w:rPr>
        <w:t xml:space="preserve"> von zentraler Bedeutung. Konkret heißt das: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Die Schule setzt sich für eine personelle Ausstattung in der Schulbibliothek ein, investiert in einen Com</w:t>
      </w:r>
      <w:r w:rsidR="004D7B35" w:rsidRPr="00F83068">
        <w:rPr>
          <w:rFonts w:ascii="Arial" w:hAnsi="Arial" w:cs="Arial"/>
          <w:sz w:val="24"/>
          <w:szCs w:val="24"/>
        </w:rPr>
        <w:softHyphen/>
      </w:r>
      <w:r w:rsidRPr="00F83068">
        <w:rPr>
          <w:rFonts w:ascii="Arial" w:hAnsi="Arial" w:cs="Arial"/>
          <w:sz w:val="24"/>
          <w:szCs w:val="24"/>
        </w:rPr>
        <w:t xml:space="preserve">puter für die Arbeit in der Bücherei und ruft alle Elternhäuser auf, mit gut </w:t>
      </w:r>
      <w:r w:rsidR="00984445" w:rsidRPr="00F83068">
        <w:rPr>
          <w:rFonts w:ascii="Arial" w:hAnsi="Arial" w:cs="Arial"/>
          <w:sz w:val="24"/>
          <w:szCs w:val="24"/>
        </w:rPr>
        <w:t>erhaltenen</w:t>
      </w:r>
      <w:r w:rsidRPr="00F83068">
        <w:rPr>
          <w:rFonts w:ascii="Arial" w:hAnsi="Arial" w:cs="Arial"/>
          <w:sz w:val="24"/>
          <w:szCs w:val="24"/>
        </w:rPr>
        <w:t xml:space="preserve"> Büchern die sächliche Ausstattung zu stärken. </w:t>
      </w:r>
    </w:p>
    <w:p w:rsidR="00FB0004" w:rsidRPr="00F83068" w:rsidRDefault="00FB0004"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2x im Monat kommt die </w:t>
      </w:r>
      <w:r w:rsidR="00653672">
        <w:rPr>
          <w:rFonts w:ascii="Arial" w:hAnsi="Arial" w:cs="Arial"/>
          <w:sz w:val="24"/>
          <w:szCs w:val="24"/>
        </w:rPr>
        <w:t xml:space="preserve">fahrende Bibliotheksbus Henry zusätzlich </w:t>
      </w:r>
      <w:r w:rsidRPr="00F83068">
        <w:rPr>
          <w:rFonts w:ascii="Arial" w:hAnsi="Arial" w:cs="Arial"/>
          <w:sz w:val="24"/>
          <w:szCs w:val="24"/>
        </w:rPr>
        <w:t xml:space="preserve">an unsere Schule.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1.4.2.2 Bauliche Veränderungen</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653672" w:rsidRDefault="00653672" w:rsidP="00653672">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Im Schuljahr 202</w:t>
      </w:r>
      <w:r w:rsidR="00735B5A">
        <w:rPr>
          <w:rFonts w:ascii="Arial" w:hAnsi="Arial" w:cs="Arial"/>
          <w:sz w:val="24"/>
          <w:szCs w:val="24"/>
        </w:rPr>
        <w:t>2</w:t>
      </w:r>
      <w:r>
        <w:rPr>
          <w:rFonts w:ascii="Arial" w:hAnsi="Arial" w:cs="Arial"/>
          <w:sz w:val="24"/>
          <w:szCs w:val="24"/>
        </w:rPr>
        <w:t>/202</w:t>
      </w:r>
      <w:r w:rsidR="00735B5A">
        <w:rPr>
          <w:rFonts w:ascii="Arial" w:hAnsi="Arial" w:cs="Arial"/>
          <w:sz w:val="24"/>
          <w:szCs w:val="24"/>
        </w:rPr>
        <w:t>3</w:t>
      </w:r>
      <w:r>
        <w:rPr>
          <w:rFonts w:ascii="Arial" w:hAnsi="Arial" w:cs="Arial"/>
          <w:sz w:val="24"/>
          <w:szCs w:val="24"/>
        </w:rPr>
        <w:t xml:space="preserve"> soll</w:t>
      </w:r>
      <w:r w:rsidRPr="00653672">
        <w:rPr>
          <w:rFonts w:ascii="Arial" w:hAnsi="Arial" w:cs="Arial"/>
          <w:sz w:val="24"/>
          <w:szCs w:val="24"/>
        </w:rPr>
        <w:t xml:space="preserve"> </w:t>
      </w:r>
      <w:r>
        <w:rPr>
          <w:rFonts w:ascii="Arial" w:hAnsi="Arial" w:cs="Arial"/>
          <w:sz w:val="24"/>
          <w:szCs w:val="24"/>
        </w:rPr>
        <w:t>auf dem Schulgelände eine neue Dreifachsporthalle und ein neuer Sport- und Spielplatz entstehen.</w:t>
      </w:r>
      <w:r w:rsidRPr="00F83068">
        <w:rPr>
          <w:rFonts w:ascii="Arial" w:hAnsi="Arial" w:cs="Arial"/>
          <w:sz w:val="24"/>
          <w:szCs w:val="24"/>
        </w:rPr>
        <w:t xml:space="preserve"> </w:t>
      </w:r>
    </w:p>
    <w:p w:rsidR="00C6782F" w:rsidRDefault="00653672" w:rsidP="00653672">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Die Schule wird sich weiterhin um</w:t>
      </w:r>
      <w:r w:rsidR="00741BAA">
        <w:rPr>
          <w:rFonts w:ascii="Arial" w:hAnsi="Arial" w:cs="Arial"/>
          <w:sz w:val="24"/>
          <w:szCs w:val="24"/>
        </w:rPr>
        <w:t xml:space="preserve"> eine Erweiterung ihrer Hardware und Software bemühen. </w:t>
      </w:r>
    </w:p>
    <w:p w:rsidR="00741BAA" w:rsidRPr="00F83068" w:rsidRDefault="00741BAA" w:rsidP="00653672">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Der Bau einer neuen, modernen Mensa ist für das Schuljahr 202</w:t>
      </w:r>
      <w:r w:rsidR="00C6782F">
        <w:rPr>
          <w:rFonts w:ascii="Arial" w:hAnsi="Arial" w:cs="Arial"/>
          <w:sz w:val="24"/>
          <w:szCs w:val="24"/>
        </w:rPr>
        <w:t>4</w:t>
      </w:r>
      <w:r>
        <w:rPr>
          <w:rFonts w:ascii="Arial" w:hAnsi="Arial" w:cs="Arial"/>
          <w:sz w:val="24"/>
          <w:szCs w:val="24"/>
        </w:rPr>
        <w:t>/202</w:t>
      </w:r>
      <w:r w:rsidR="00C6782F">
        <w:rPr>
          <w:rFonts w:ascii="Arial" w:hAnsi="Arial" w:cs="Arial"/>
          <w:sz w:val="24"/>
          <w:szCs w:val="24"/>
        </w:rPr>
        <w:t>5</w:t>
      </w:r>
      <w:r>
        <w:rPr>
          <w:rFonts w:ascii="Arial" w:hAnsi="Arial" w:cs="Arial"/>
          <w:sz w:val="24"/>
          <w:szCs w:val="24"/>
        </w:rPr>
        <w:t xml:space="preserve"> geplant.</w:t>
      </w:r>
    </w:p>
    <w:p w:rsidR="00653672" w:rsidRDefault="00653672"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1.4.3 </w:t>
      </w:r>
      <w:r w:rsidRPr="00F83068">
        <w:rPr>
          <w:rFonts w:ascii="Arial" w:hAnsi="Arial" w:cs="Arial"/>
          <w:sz w:val="24"/>
          <w:szCs w:val="24"/>
          <w:u w:val="single"/>
        </w:rPr>
        <w:t>Finanzielle Sicherstellung</w:t>
      </w:r>
      <w:r w:rsidRPr="00F83068">
        <w:rPr>
          <w:rFonts w:ascii="Arial" w:hAnsi="Arial" w:cs="Arial"/>
          <w:sz w:val="24"/>
          <w:szCs w:val="24"/>
        </w:rPr>
        <w:t xml:space="preserve">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941BE9"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Neben den jährlichen Zuweisungen der finanziellen Mittel durch den Schulträger, die mit dem Finanzausschuss geplant werden, wird die Schule Drittmittel einwerben. Eine große Unterstützung ist hier der Förderverein der Schule. </w:t>
      </w:r>
    </w:p>
    <w:p w:rsidR="00F83068" w:rsidRDefault="00F83068" w:rsidP="00F83068">
      <w:pPr>
        <w:pStyle w:val="Listenabsatz"/>
        <w:spacing w:before="100" w:beforeAutospacing="1" w:after="100" w:afterAutospacing="1" w:line="360" w:lineRule="auto"/>
        <w:ind w:left="1080"/>
        <w:rPr>
          <w:rFonts w:ascii="Arial" w:hAnsi="Arial" w:cs="Arial"/>
          <w:sz w:val="24"/>
          <w:szCs w:val="24"/>
        </w:rPr>
      </w:pPr>
    </w:p>
    <w:p w:rsidR="00F83068" w:rsidRDefault="00F83068" w:rsidP="00F83068">
      <w:pPr>
        <w:pStyle w:val="Listenabsatz"/>
        <w:spacing w:before="100" w:beforeAutospacing="1" w:after="100" w:afterAutospacing="1" w:line="360" w:lineRule="auto"/>
        <w:ind w:left="1080"/>
        <w:rPr>
          <w:rFonts w:ascii="Arial" w:hAnsi="Arial" w:cs="Arial"/>
          <w:sz w:val="24"/>
          <w:szCs w:val="24"/>
        </w:rPr>
      </w:pPr>
    </w:p>
    <w:p w:rsidR="00F83068" w:rsidRDefault="00F83068" w:rsidP="00F83068">
      <w:pPr>
        <w:pStyle w:val="Listenabsatz"/>
        <w:spacing w:before="100" w:beforeAutospacing="1" w:after="100" w:afterAutospacing="1" w:line="360" w:lineRule="auto"/>
        <w:ind w:left="1080"/>
        <w:rPr>
          <w:rFonts w:ascii="Arial" w:hAnsi="Arial" w:cs="Arial"/>
          <w:sz w:val="24"/>
          <w:szCs w:val="24"/>
        </w:rPr>
      </w:pPr>
    </w:p>
    <w:p w:rsidR="00F83068" w:rsidRDefault="00F83068" w:rsidP="00F83068">
      <w:pPr>
        <w:pStyle w:val="Listenabsatz"/>
        <w:spacing w:before="100" w:beforeAutospacing="1" w:after="100" w:afterAutospacing="1" w:line="360" w:lineRule="auto"/>
        <w:ind w:left="1080"/>
        <w:rPr>
          <w:rFonts w:ascii="Arial" w:hAnsi="Arial" w:cs="Arial"/>
          <w:sz w:val="24"/>
          <w:szCs w:val="24"/>
        </w:rPr>
      </w:pPr>
    </w:p>
    <w:p w:rsidR="00F83068" w:rsidRPr="00F83068" w:rsidRDefault="00F83068"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941BE9" w:rsidRPr="00F83068" w:rsidRDefault="00941BE9" w:rsidP="00F83068">
      <w:pPr>
        <w:pStyle w:val="Listenabsatz"/>
        <w:numPr>
          <w:ilvl w:val="1"/>
          <w:numId w:val="2"/>
        </w:numPr>
        <w:spacing w:before="100" w:beforeAutospacing="1" w:after="100" w:afterAutospacing="1" w:line="360" w:lineRule="auto"/>
        <w:rPr>
          <w:rFonts w:ascii="Arial" w:hAnsi="Arial" w:cs="Arial"/>
          <w:b/>
          <w:sz w:val="24"/>
          <w:szCs w:val="24"/>
          <w:u w:val="single"/>
        </w:rPr>
      </w:pPr>
      <w:r w:rsidRPr="00F83068">
        <w:rPr>
          <w:rFonts w:ascii="Arial" w:hAnsi="Arial" w:cs="Arial"/>
          <w:b/>
          <w:sz w:val="24"/>
          <w:szCs w:val="24"/>
          <w:u w:val="single"/>
        </w:rPr>
        <w:lastRenderedPageBreak/>
        <w:t xml:space="preserve">Kooperationen </w:t>
      </w:r>
    </w:p>
    <w:p w:rsidR="00AD0797"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Die Schule unterhält Kooperationen zu </w:t>
      </w:r>
      <w:r w:rsidR="00F83068" w:rsidRPr="00F83068">
        <w:rPr>
          <w:rFonts w:ascii="Arial" w:hAnsi="Arial" w:cs="Arial"/>
          <w:sz w:val="24"/>
          <w:szCs w:val="24"/>
        </w:rPr>
        <w:t>neun</w:t>
      </w:r>
      <w:r w:rsidRPr="00F83068">
        <w:rPr>
          <w:rFonts w:ascii="Arial" w:hAnsi="Arial" w:cs="Arial"/>
          <w:sz w:val="24"/>
          <w:szCs w:val="24"/>
        </w:rPr>
        <w:t xml:space="preserve"> Kindertagesstätten in der näheren </w:t>
      </w:r>
    </w:p>
    <w:p w:rsidR="00941BE9" w:rsidRPr="00C6782F" w:rsidRDefault="00941BE9" w:rsidP="00C6782F">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Schulum</w:t>
      </w:r>
      <w:r w:rsidR="004D7B35" w:rsidRPr="00F83068">
        <w:rPr>
          <w:rFonts w:ascii="Arial" w:hAnsi="Arial" w:cs="Arial"/>
          <w:sz w:val="24"/>
          <w:szCs w:val="24"/>
        </w:rPr>
        <w:softHyphen/>
      </w:r>
      <w:r w:rsidRPr="00F83068">
        <w:rPr>
          <w:rFonts w:ascii="Arial" w:hAnsi="Arial" w:cs="Arial"/>
          <w:sz w:val="24"/>
          <w:szCs w:val="24"/>
        </w:rPr>
        <w:t>gebung und hat dazu mit jeder Kita einen Koop</w:t>
      </w:r>
      <w:r w:rsidR="0027418E" w:rsidRPr="00F83068">
        <w:rPr>
          <w:rFonts w:ascii="Arial" w:hAnsi="Arial" w:cs="Arial"/>
          <w:sz w:val="24"/>
          <w:szCs w:val="24"/>
        </w:rPr>
        <w:t xml:space="preserve">erationskalender </w:t>
      </w:r>
      <w:r w:rsidRPr="00F83068">
        <w:rPr>
          <w:rFonts w:ascii="Arial" w:hAnsi="Arial" w:cs="Arial"/>
          <w:sz w:val="24"/>
          <w:szCs w:val="24"/>
        </w:rPr>
        <w:t>erstellt. Jeweils eine Lehrkraft aus der Schulanfangsphase hält den Kontakt zu den Kindertages</w:t>
      </w:r>
      <w:r w:rsidR="004D7B35" w:rsidRPr="00F83068">
        <w:rPr>
          <w:rFonts w:ascii="Arial" w:hAnsi="Arial" w:cs="Arial"/>
          <w:sz w:val="24"/>
          <w:szCs w:val="24"/>
        </w:rPr>
        <w:softHyphen/>
      </w:r>
      <w:r w:rsidRPr="00F83068">
        <w:rPr>
          <w:rFonts w:ascii="Arial" w:hAnsi="Arial" w:cs="Arial"/>
          <w:sz w:val="24"/>
          <w:szCs w:val="24"/>
        </w:rPr>
        <w:t>stätten.</w:t>
      </w:r>
    </w:p>
    <w:p w:rsidR="00941BE9" w:rsidRPr="00C6782F" w:rsidRDefault="00941BE9" w:rsidP="00C6782F">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Einmal im Jahr lädt die Schule Vertreter der umliegenden Oberschulen zu einem Informa</w:t>
      </w:r>
      <w:r w:rsidR="001833F0" w:rsidRPr="00F83068">
        <w:rPr>
          <w:rFonts w:ascii="Arial" w:hAnsi="Arial" w:cs="Arial"/>
          <w:sz w:val="24"/>
          <w:szCs w:val="24"/>
        </w:rPr>
        <w:softHyphen/>
      </w:r>
      <w:r w:rsidRPr="00F83068">
        <w:rPr>
          <w:rFonts w:ascii="Arial" w:hAnsi="Arial" w:cs="Arial"/>
          <w:sz w:val="24"/>
          <w:szCs w:val="24"/>
        </w:rPr>
        <w:t>tion</w:t>
      </w:r>
      <w:r w:rsidR="001A23EE" w:rsidRPr="00F83068">
        <w:rPr>
          <w:rFonts w:ascii="Arial" w:hAnsi="Arial" w:cs="Arial"/>
          <w:sz w:val="24"/>
          <w:szCs w:val="24"/>
        </w:rPr>
        <w:t>s</w:t>
      </w:r>
      <w:r w:rsidRPr="00F83068">
        <w:rPr>
          <w:rFonts w:ascii="Arial" w:hAnsi="Arial" w:cs="Arial"/>
          <w:sz w:val="24"/>
          <w:szCs w:val="24"/>
        </w:rPr>
        <w:t>abend für Eltern aus den 6. Jahrgangsstufen ein. Konkrete Verbindungen hält die S</w:t>
      </w:r>
      <w:r w:rsidR="0027418E" w:rsidRPr="00F83068">
        <w:rPr>
          <w:rFonts w:ascii="Arial" w:hAnsi="Arial" w:cs="Arial"/>
          <w:sz w:val="24"/>
          <w:szCs w:val="24"/>
        </w:rPr>
        <w:t>chule zur Fritz-Kühn-Schule, zur</w:t>
      </w:r>
      <w:r w:rsidRPr="00F83068">
        <w:rPr>
          <w:rFonts w:ascii="Arial" w:hAnsi="Arial" w:cs="Arial"/>
          <w:sz w:val="24"/>
          <w:szCs w:val="24"/>
        </w:rPr>
        <w:t xml:space="preserve"> Anne-Frank-Schule und zur Alexander-von-Hum</w:t>
      </w:r>
      <w:r w:rsidR="004D7B35" w:rsidRPr="00F83068">
        <w:rPr>
          <w:rFonts w:ascii="Arial" w:hAnsi="Arial" w:cs="Arial"/>
          <w:sz w:val="24"/>
          <w:szCs w:val="24"/>
        </w:rPr>
        <w:softHyphen/>
      </w:r>
      <w:r w:rsidRPr="00F83068">
        <w:rPr>
          <w:rFonts w:ascii="Arial" w:hAnsi="Arial" w:cs="Arial"/>
          <w:sz w:val="24"/>
          <w:szCs w:val="24"/>
        </w:rPr>
        <w:t>boldt-Schule. Neben Schnuppertagen an den Oberschulen und innerschulischen Wett</w:t>
      </w:r>
      <w:r w:rsidR="004D7B35" w:rsidRPr="00F83068">
        <w:rPr>
          <w:rFonts w:ascii="Arial" w:hAnsi="Arial" w:cs="Arial"/>
          <w:sz w:val="24"/>
          <w:szCs w:val="24"/>
        </w:rPr>
        <w:softHyphen/>
      </w:r>
      <w:r w:rsidRPr="00F83068">
        <w:rPr>
          <w:rFonts w:ascii="Arial" w:hAnsi="Arial" w:cs="Arial"/>
          <w:sz w:val="24"/>
          <w:szCs w:val="24"/>
        </w:rPr>
        <w:t>bewer</w:t>
      </w:r>
      <w:r w:rsidR="001833F0" w:rsidRPr="00F83068">
        <w:rPr>
          <w:rFonts w:ascii="Arial" w:hAnsi="Arial" w:cs="Arial"/>
          <w:sz w:val="24"/>
          <w:szCs w:val="24"/>
        </w:rPr>
        <w:softHyphen/>
      </w:r>
      <w:r w:rsidRPr="00F83068">
        <w:rPr>
          <w:rFonts w:ascii="Arial" w:hAnsi="Arial" w:cs="Arial"/>
          <w:sz w:val="24"/>
          <w:szCs w:val="24"/>
        </w:rPr>
        <w:t>ben sowie Tagen der Offenen Tür werden die Oberschulen eingeladen, sich am Som</w:t>
      </w:r>
      <w:r w:rsidR="001833F0" w:rsidRPr="00F83068">
        <w:rPr>
          <w:rFonts w:ascii="Arial" w:hAnsi="Arial" w:cs="Arial"/>
          <w:sz w:val="24"/>
          <w:szCs w:val="24"/>
        </w:rPr>
        <w:softHyphen/>
      </w:r>
      <w:r w:rsidRPr="00F83068">
        <w:rPr>
          <w:rFonts w:ascii="Arial" w:hAnsi="Arial" w:cs="Arial"/>
          <w:sz w:val="24"/>
          <w:szCs w:val="24"/>
        </w:rPr>
        <w:t xml:space="preserve">merfest mit einem Stand zu präsentieren, damit sich Eltern sowie Schülerinnen und Schüler aus den fünften Jahrgängen frühzeitig informieren können. </w:t>
      </w:r>
    </w:p>
    <w:p w:rsidR="001A23EE" w:rsidRPr="00C6782F" w:rsidRDefault="00941BE9" w:rsidP="00C6782F">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Zu den außerschulischen Kooperationen gehören neben dem Kiezklub in Bohnsdorf, der Baumarkt Hornbach, das Krankenhaus Hedwigshöhe und Sportvereine der näheren Schulumgebung. Darüber hinaus beteiligt sich die Freiwillige Feuerwehr regelmäßig an den Brandschutzübungen an der Schule und am Schulfest. </w:t>
      </w:r>
    </w:p>
    <w:p w:rsidR="00053393" w:rsidRDefault="001A23EE"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Mit dem Jugendklub „Walter Kroh</w:t>
      </w:r>
      <w:r w:rsidR="000D5AE9" w:rsidRPr="00F83068">
        <w:rPr>
          <w:rFonts w:ascii="Arial" w:hAnsi="Arial" w:cs="Arial"/>
          <w:sz w:val="24"/>
          <w:szCs w:val="24"/>
        </w:rPr>
        <w:t>e</w:t>
      </w:r>
      <w:r w:rsidRPr="00F83068">
        <w:rPr>
          <w:rFonts w:ascii="Arial" w:hAnsi="Arial" w:cs="Arial"/>
          <w:sz w:val="24"/>
          <w:szCs w:val="24"/>
        </w:rPr>
        <w:t xml:space="preserve">“ plant die Schule </w:t>
      </w:r>
      <w:r w:rsidR="00053393">
        <w:rPr>
          <w:rFonts w:ascii="Arial" w:hAnsi="Arial" w:cs="Arial"/>
          <w:sz w:val="24"/>
          <w:szCs w:val="24"/>
        </w:rPr>
        <w:t xml:space="preserve">weiter eine enge </w:t>
      </w:r>
    </w:p>
    <w:p w:rsidR="00941BE9" w:rsidRDefault="00053393" w:rsidP="00C6782F">
      <w:pPr>
        <w:pStyle w:val="Listenabsatz"/>
        <w:spacing w:before="100" w:beforeAutospacing="1" w:after="100" w:afterAutospacing="1" w:line="360" w:lineRule="auto"/>
        <w:ind w:left="1080"/>
        <w:rPr>
          <w:rFonts w:ascii="Arial" w:hAnsi="Arial" w:cs="Arial"/>
          <w:sz w:val="24"/>
          <w:szCs w:val="24"/>
        </w:rPr>
      </w:pPr>
      <w:r>
        <w:rPr>
          <w:rFonts w:ascii="Arial" w:hAnsi="Arial" w:cs="Arial"/>
          <w:sz w:val="24"/>
          <w:szCs w:val="24"/>
        </w:rPr>
        <w:t>Zu</w:t>
      </w:r>
      <w:r w:rsidR="001A23EE" w:rsidRPr="00F83068">
        <w:rPr>
          <w:rFonts w:ascii="Arial" w:hAnsi="Arial" w:cs="Arial"/>
          <w:sz w:val="24"/>
          <w:szCs w:val="24"/>
        </w:rPr>
        <w:t>sammenarbeit</w:t>
      </w:r>
      <w:r w:rsidR="00AD0797" w:rsidRPr="00F83068">
        <w:rPr>
          <w:rFonts w:ascii="Arial" w:hAnsi="Arial" w:cs="Arial"/>
          <w:sz w:val="24"/>
          <w:szCs w:val="24"/>
        </w:rPr>
        <w:t>. Der Jugendklub bietet im Nachmittagsbereich zahlreiche</w:t>
      </w:r>
      <w:r w:rsidRPr="00053393">
        <w:rPr>
          <w:rFonts w:ascii="Arial" w:hAnsi="Arial" w:cs="Arial"/>
          <w:sz w:val="24"/>
          <w:szCs w:val="24"/>
        </w:rPr>
        <w:t xml:space="preserve"> </w:t>
      </w:r>
      <w:r w:rsidRPr="00F83068">
        <w:rPr>
          <w:rFonts w:ascii="Arial" w:hAnsi="Arial" w:cs="Arial"/>
          <w:sz w:val="24"/>
          <w:szCs w:val="24"/>
        </w:rPr>
        <w:t>Projekte</w:t>
      </w:r>
      <w:r>
        <w:rPr>
          <w:rFonts w:ascii="Arial" w:hAnsi="Arial" w:cs="Arial"/>
          <w:sz w:val="24"/>
          <w:szCs w:val="24"/>
        </w:rPr>
        <w:t xml:space="preserve"> an</w:t>
      </w:r>
      <w:r w:rsidR="00C6782F">
        <w:rPr>
          <w:rFonts w:ascii="Arial" w:hAnsi="Arial" w:cs="Arial"/>
          <w:sz w:val="24"/>
          <w:szCs w:val="24"/>
        </w:rPr>
        <w:t>.</w:t>
      </w:r>
    </w:p>
    <w:p w:rsidR="00C6782F" w:rsidRPr="00C6782F" w:rsidRDefault="00C6782F" w:rsidP="00C6782F">
      <w:pPr>
        <w:pStyle w:val="Listenabsatz"/>
        <w:spacing w:before="100" w:beforeAutospacing="1" w:after="100" w:afterAutospacing="1" w:line="360" w:lineRule="auto"/>
        <w:ind w:left="1080"/>
        <w:rPr>
          <w:rFonts w:ascii="Arial" w:hAnsi="Arial" w:cs="Arial"/>
          <w:sz w:val="24"/>
          <w:szCs w:val="24"/>
        </w:rPr>
      </w:pPr>
    </w:p>
    <w:p w:rsidR="00941BE9" w:rsidRPr="00C6782F" w:rsidRDefault="00941BE9" w:rsidP="00C6782F">
      <w:pPr>
        <w:pStyle w:val="Listenabsatz"/>
        <w:numPr>
          <w:ilvl w:val="1"/>
          <w:numId w:val="2"/>
        </w:numPr>
        <w:spacing w:before="100" w:beforeAutospacing="1" w:after="100" w:afterAutospacing="1" w:line="360" w:lineRule="auto"/>
        <w:rPr>
          <w:rFonts w:ascii="Arial" w:hAnsi="Arial" w:cs="Arial"/>
          <w:b/>
          <w:sz w:val="24"/>
          <w:szCs w:val="24"/>
          <w:u w:val="single"/>
        </w:rPr>
      </w:pPr>
      <w:r w:rsidRPr="00F83068">
        <w:rPr>
          <w:rFonts w:ascii="Arial" w:hAnsi="Arial" w:cs="Arial"/>
          <w:b/>
          <w:sz w:val="24"/>
          <w:szCs w:val="24"/>
          <w:u w:val="single"/>
        </w:rPr>
        <w:t>Eltern</w:t>
      </w:r>
    </w:p>
    <w:p w:rsid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Die Eltern sind unser wichtigster Kooperationspartner an der Schule,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sichert doch das gemeinsame Handeln von Elternhaus und Schule zu, dass alle wertvollen Anlagen der Schülerinnen und Schüler zur vollen Entfaltung gebracht werden und ihnen ein Höchst</w:t>
      </w:r>
      <w:r w:rsidR="004D7B35" w:rsidRPr="00F83068">
        <w:rPr>
          <w:rFonts w:ascii="Arial" w:hAnsi="Arial" w:cs="Arial"/>
          <w:sz w:val="24"/>
          <w:szCs w:val="24"/>
        </w:rPr>
        <w:softHyphen/>
      </w:r>
      <w:r w:rsidRPr="00F83068">
        <w:rPr>
          <w:rFonts w:ascii="Arial" w:hAnsi="Arial" w:cs="Arial"/>
          <w:sz w:val="24"/>
          <w:szCs w:val="24"/>
        </w:rPr>
        <w:t xml:space="preserve">maß an Urteilskraft, gründliches Wissen und Können vermittelt wird. </w:t>
      </w:r>
      <w:r w:rsidRPr="00F83068">
        <w:rPr>
          <w:rStyle w:val="Funotenzeichen"/>
          <w:rFonts w:ascii="Arial" w:hAnsi="Arial" w:cs="Arial"/>
          <w:sz w:val="24"/>
          <w:szCs w:val="24"/>
        </w:rPr>
        <w:footnoteReference w:id="3"/>
      </w:r>
      <w:r w:rsidRPr="00F83068">
        <w:rPr>
          <w:rFonts w:ascii="Arial" w:hAnsi="Arial" w:cs="Arial"/>
          <w:sz w:val="24"/>
          <w:szCs w:val="24"/>
        </w:rPr>
        <w:t xml:space="preserve"> Eltern werden von der Schule schnell und unbürokratisch persönlich oder schriftlich informiert und in die Belange ihrer Kinder einbezogen. Dazu nutzt die Schule neben modernen Medien wie Homepage, Email und Telefonat auch das persönliche Gespräch. Dreimal im Jahr finden Elternabende und zweimal individuelle El</w:t>
      </w:r>
      <w:r w:rsidRPr="00F83068">
        <w:rPr>
          <w:rFonts w:ascii="Arial" w:hAnsi="Arial" w:cs="Arial"/>
          <w:sz w:val="24"/>
          <w:szCs w:val="24"/>
        </w:rPr>
        <w:lastRenderedPageBreak/>
        <w:t>tern</w:t>
      </w:r>
      <w:r w:rsidR="00053393">
        <w:rPr>
          <w:rFonts w:ascii="Arial" w:hAnsi="Arial" w:cs="Arial"/>
          <w:sz w:val="24"/>
          <w:szCs w:val="24"/>
        </w:rPr>
        <w:t>- Schüler-/Schülerinnen</w:t>
      </w:r>
      <w:r w:rsidRPr="00F83068">
        <w:rPr>
          <w:rFonts w:ascii="Arial" w:hAnsi="Arial" w:cs="Arial"/>
          <w:sz w:val="24"/>
          <w:szCs w:val="24"/>
        </w:rPr>
        <w:t>gespräche</w:t>
      </w:r>
      <w:r w:rsidR="0027418E" w:rsidRPr="00F83068">
        <w:rPr>
          <w:rFonts w:ascii="Arial" w:hAnsi="Arial" w:cs="Arial"/>
          <w:sz w:val="24"/>
          <w:szCs w:val="24"/>
        </w:rPr>
        <w:t xml:space="preserve"> statt</w:t>
      </w:r>
      <w:r w:rsidRPr="00F83068">
        <w:rPr>
          <w:rFonts w:ascii="Arial" w:hAnsi="Arial" w:cs="Arial"/>
          <w:sz w:val="24"/>
          <w:szCs w:val="24"/>
        </w:rPr>
        <w:t xml:space="preserve">. Darüber hinaus informiert die Schule auf den Sitzungen der Gesamtelternvertretung über aktuelle Entwicklungen sowie Vorhaben der Schule. Die vertrauensvolle Zusammenarbeit im Förderverein der Schule ist ein besonderes Anliegen der Schule. </w:t>
      </w:r>
    </w:p>
    <w:p w:rsidR="00941BE9" w:rsidRPr="00F83068" w:rsidRDefault="00941BE9" w:rsidP="00F83068">
      <w:pPr>
        <w:pStyle w:val="Listenabsatz"/>
        <w:spacing w:before="100" w:beforeAutospacing="1" w:after="100" w:afterAutospacing="1" w:line="360" w:lineRule="auto"/>
        <w:ind w:left="1080"/>
        <w:rPr>
          <w:rFonts w:ascii="Arial" w:hAnsi="Arial" w:cs="Arial"/>
          <w:sz w:val="24"/>
          <w:szCs w:val="24"/>
        </w:rPr>
      </w:pPr>
    </w:p>
    <w:p w:rsidR="00A9769F" w:rsidRPr="00F83068" w:rsidRDefault="00941BE9" w:rsidP="00F83068">
      <w:pPr>
        <w:pStyle w:val="Listenabsatz"/>
        <w:numPr>
          <w:ilvl w:val="1"/>
          <w:numId w:val="2"/>
        </w:numPr>
        <w:spacing w:before="100" w:beforeAutospacing="1" w:after="100" w:afterAutospacing="1" w:line="360" w:lineRule="auto"/>
        <w:rPr>
          <w:rFonts w:ascii="Arial" w:hAnsi="Arial" w:cs="Arial"/>
          <w:b/>
          <w:sz w:val="24"/>
          <w:szCs w:val="24"/>
          <w:u w:val="single"/>
        </w:rPr>
      </w:pPr>
      <w:r w:rsidRPr="00F83068">
        <w:rPr>
          <w:rFonts w:ascii="Arial" w:hAnsi="Arial" w:cs="Arial"/>
          <w:b/>
          <w:sz w:val="24"/>
          <w:szCs w:val="24"/>
          <w:u w:val="single"/>
        </w:rPr>
        <w:t>Besonderheiten der Schule</w:t>
      </w:r>
    </w:p>
    <w:p w:rsidR="00941BE9" w:rsidRPr="00F83068" w:rsidRDefault="001B7521"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Bildung und Erziehung erfolgen ganzheitlich. Trotzdem gliedern sich Inhalt und methodische Umsetzung des Schulalltags in Unterricht und gebundene Lernzeit am Nachmittag, die aus der Hausaufgabenerledigung und den vielseitigen Angeboten der offenen Freizeitgestaltung bestehen. </w:t>
      </w:r>
    </w:p>
    <w:p w:rsidR="001B7521" w:rsidRPr="00F83068" w:rsidRDefault="001B7521" w:rsidP="00F83068">
      <w:pPr>
        <w:pStyle w:val="Listenabsatz"/>
        <w:spacing w:before="100" w:beforeAutospacing="1" w:after="100" w:afterAutospacing="1" w:line="360" w:lineRule="auto"/>
        <w:ind w:left="1080"/>
        <w:rPr>
          <w:rFonts w:ascii="Arial" w:hAnsi="Arial" w:cs="Arial"/>
          <w:sz w:val="24"/>
          <w:szCs w:val="24"/>
        </w:rPr>
      </w:pPr>
      <w:r w:rsidRPr="00F83068">
        <w:rPr>
          <w:rFonts w:ascii="Arial" w:hAnsi="Arial" w:cs="Arial"/>
          <w:sz w:val="24"/>
          <w:szCs w:val="24"/>
        </w:rPr>
        <w:t xml:space="preserve">In einem Förderband werden sowohl die Stärken der Kinder als auch die Schwächen der Kinder gefördert. </w:t>
      </w:r>
    </w:p>
    <w:p w:rsidR="00902E13" w:rsidRPr="00F83068" w:rsidRDefault="00902E13" w:rsidP="00F83068">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Die Hausaufgaben werden in allen Gruppen in der Zeit von 14.00 -15.00 Uhr erledigt.</w:t>
      </w:r>
    </w:p>
    <w:p w:rsidR="00902E13" w:rsidRPr="00F83068" w:rsidRDefault="00902E13" w:rsidP="00F83068">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Die offene Freizeitgestaltung am Nachmittag bietet den Schülerinnen und Schülern in vielfältiger Weise Handlungsfelder zum Ausprobieren, ihre Freizeit erfahrungsintensiv zu erleben und zu gestalten.</w:t>
      </w:r>
    </w:p>
    <w:p w:rsidR="00902E13" w:rsidRPr="00F83068" w:rsidRDefault="00902E13" w:rsidP="00F83068">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 xml:space="preserve">Unsere Schwerpunkte setzen wir auf die Gebiete Sport, Kunst, </w:t>
      </w:r>
      <w:r w:rsidR="00053393">
        <w:rPr>
          <w:rFonts w:ascii="Arial" w:hAnsi="Arial" w:cs="Arial"/>
          <w:sz w:val="24"/>
          <w:szCs w:val="24"/>
        </w:rPr>
        <w:t xml:space="preserve">Natur, </w:t>
      </w:r>
      <w:r w:rsidRPr="00F83068">
        <w:rPr>
          <w:rFonts w:ascii="Arial" w:hAnsi="Arial" w:cs="Arial"/>
          <w:sz w:val="24"/>
          <w:szCs w:val="24"/>
        </w:rPr>
        <w:t>Sprache und Kultur.</w:t>
      </w:r>
    </w:p>
    <w:p w:rsidR="00902E13" w:rsidRPr="00F83068" w:rsidRDefault="00902E13" w:rsidP="00F83068">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Diese finden in Form von Interessengemeinschaften und Arbeitsgemeinschaften statt, die von allen Lehrkräften, Erzieher/innen und Honorarkräften angeboten und durchge</w:t>
      </w:r>
      <w:r w:rsidR="001833F0" w:rsidRPr="00F83068">
        <w:rPr>
          <w:rFonts w:ascii="Arial" w:hAnsi="Arial" w:cs="Arial"/>
          <w:sz w:val="24"/>
          <w:szCs w:val="24"/>
        </w:rPr>
        <w:softHyphen/>
      </w:r>
      <w:r w:rsidRPr="00F83068">
        <w:rPr>
          <w:rFonts w:ascii="Arial" w:hAnsi="Arial" w:cs="Arial"/>
          <w:sz w:val="24"/>
          <w:szCs w:val="24"/>
        </w:rPr>
        <w:t xml:space="preserve">führt werden. </w:t>
      </w:r>
    </w:p>
    <w:p w:rsidR="00902E13" w:rsidRPr="00F83068" w:rsidRDefault="00902E13" w:rsidP="00F83068">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 xml:space="preserve">Dabei werden </w:t>
      </w:r>
      <w:r w:rsidR="00C21EF3" w:rsidRPr="00F83068">
        <w:rPr>
          <w:rFonts w:ascii="Arial" w:hAnsi="Arial" w:cs="Arial"/>
          <w:sz w:val="24"/>
          <w:szCs w:val="24"/>
        </w:rPr>
        <w:t xml:space="preserve">wir </w:t>
      </w:r>
      <w:r w:rsidRPr="00F83068">
        <w:rPr>
          <w:rFonts w:ascii="Arial" w:hAnsi="Arial" w:cs="Arial"/>
          <w:sz w:val="24"/>
          <w:szCs w:val="24"/>
        </w:rPr>
        <w:t>durch Angebote unserer Kooperationspartner von Sportvereinen unter</w:t>
      </w:r>
      <w:r w:rsidR="001833F0" w:rsidRPr="00F83068">
        <w:rPr>
          <w:rFonts w:ascii="Arial" w:hAnsi="Arial" w:cs="Arial"/>
          <w:sz w:val="24"/>
          <w:szCs w:val="24"/>
        </w:rPr>
        <w:softHyphen/>
      </w:r>
      <w:r w:rsidRPr="00F83068">
        <w:rPr>
          <w:rFonts w:ascii="Arial" w:hAnsi="Arial" w:cs="Arial"/>
          <w:sz w:val="24"/>
          <w:szCs w:val="24"/>
        </w:rPr>
        <w:t>stützt.</w:t>
      </w:r>
    </w:p>
    <w:p w:rsidR="00902E13" w:rsidRPr="00F83068" w:rsidRDefault="00902E13" w:rsidP="00F83068">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Besondere Höhepunkte im Jahresplan der Schule werden mit allen Beteiligten gemein</w:t>
      </w:r>
      <w:r w:rsidR="001833F0" w:rsidRPr="00F83068">
        <w:rPr>
          <w:rFonts w:ascii="Arial" w:hAnsi="Arial" w:cs="Arial"/>
          <w:sz w:val="24"/>
          <w:szCs w:val="24"/>
        </w:rPr>
        <w:softHyphen/>
      </w:r>
      <w:r w:rsidRPr="00F83068">
        <w:rPr>
          <w:rFonts w:ascii="Arial" w:hAnsi="Arial" w:cs="Arial"/>
          <w:sz w:val="24"/>
          <w:szCs w:val="24"/>
        </w:rPr>
        <w:t>sam geplant und in einem Schuljahresarbeitsplan verankert. (Siehe Anlagen!)</w:t>
      </w:r>
    </w:p>
    <w:p w:rsidR="00902E13" w:rsidRPr="00F83068" w:rsidRDefault="00902E13" w:rsidP="00F83068">
      <w:pPr>
        <w:pStyle w:val="Listenabsatz"/>
        <w:spacing w:after="100" w:afterAutospacing="1" w:line="360" w:lineRule="auto"/>
        <w:ind w:left="1080"/>
        <w:rPr>
          <w:rFonts w:ascii="Arial" w:hAnsi="Arial" w:cs="Arial"/>
          <w:b/>
          <w:sz w:val="24"/>
          <w:szCs w:val="24"/>
          <w:u w:val="single"/>
        </w:rPr>
      </w:pPr>
    </w:p>
    <w:p w:rsidR="005748C8" w:rsidRDefault="00902E13" w:rsidP="00C6782F">
      <w:pPr>
        <w:pStyle w:val="Listenabsatz"/>
        <w:spacing w:after="100" w:afterAutospacing="1" w:line="360" w:lineRule="auto"/>
        <w:ind w:left="1080"/>
        <w:rPr>
          <w:rFonts w:ascii="Arial" w:hAnsi="Arial" w:cs="Arial"/>
          <w:sz w:val="24"/>
          <w:szCs w:val="24"/>
        </w:rPr>
      </w:pPr>
      <w:r w:rsidRPr="00F83068">
        <w:rPr>
          <w:rFonts w:ascii="Arial" w:hAnsi="Arial" w:cs="Arial"/>
          <w:sz w:val="24"/>
          <w:szCs w:val="24"/>
        </w:rPr>
        <w:t>Zu allen Ferienzeiten findet eine Ganztagsbetreuung in unserem Schulhaus statt. Die Anmeldung erfolgt auf Grundlage der bestehenden Hort</w:t>
      </w:r>
      <w:r w:rsidR="001833F0" w:rsidRPr="00F83068">
        <w:rPr>
          <w:rFonts w:ascii="Arial" w:hAnsi="Arial" w:cs="Arial"/>
          <w:sz w:val="24"/>
          <w:szCs w:val="24"/>
        </w:rPr>
        <w:softHyphen/>
      </w:r>
      <w:r w:rsidR="007C3478">
        <w:rPr>
          <w:rFonts w:ascii="Arial" w:hAnsi="Arial" w:cs="Arial"/>
          <w:sz w:val="24"/>
          <w:szCs w:val="24"/>
        </w:rPr>
        <w:t>verträge</w:t>
      </w:r>
      <w:r w:rsidR="00C6782F">
        <w:rPr>
          <w:rFonts w:ascii="Arial" w:hAnsi="Arial" w:cs="Arial"/>
          <w:sz w:val="24"/>
          <w:szCs w:val="24"/>
        </w:rPr>
        <w:t>.</w:t>
      </w:r>
    </w:p>
    <w:p w:rsidR="00C6782F" w:rsidRDefault="00C6782F" w:rsidP="00C6782F">
      <w:pPr>
        <w:pStyle w:val="Listenabsatz"/>
        <w:spacing w:after="100" w:afterAutospacing="1" w:line="360" w:lineRule="auto"/>
        <w:ind w:left="1080"/>
        <w:rPr>
          <w:rFonts w:ascii="Arial" w:hAnsi="Arial" w:cs="Arial"/>
          <w:sz w:val="24"/>
          <w:szCs w:val="24"/>
        </w:rPr>
      </w:pPr>
    </w:p>
    <w:p w:rsidR="00C6782F" w:rsidRDefault="00C6782F" w:rsidP="00C6782F">
      <w:pPr>
        <w:pStyle w:val="Listenabsatz"/>
        <w:spacing w:after="100" w:afterAutospacing="1" w:line="360" w:lineRule="auto"/>
        <w:ind w:left="1080"/>
        <w:rPr>
          <w:rFonts w:ascii="Arial" w:hAnsi="Arial" w:cs="Arial"/>
          <w:sz w:val="24"/>
          <w:szCs w:val="24"/>
        </w:rPr>
      </w:pPr>
    </w:p>
    <w:p w:rsidR="00C6782F" w:rsidRPr="00C6782F" w:rsidRDefault="00C6782F" w:rsidP="00C6782F">
      <w:pPr>
        <w:pStyle w:val="Listenabsatz"/>
        <w:spacing w:after="100" w:afterAutospacing="1" w:line="360" w:lineRule="auto"/>
        <w:ind w:left="1080"/>
        <w:rPr>
          <w:rFonts w:ascii="Arial" w:hAnsi="Arial" w:cs="Arial"/>
          <w:sz w:val="24"/>
          <w:szCs w:val="24"/>
        </w:rPr>
      </w:pPr>
    </w:p>
    <w:p w:rsidR="00E56324" w:rsidRPr="001A65FD" w:rsidRDefault="00E56324" w:rsidP="00A12E8B">
      <w:pPr>
        <w:widowControl w:val="0"/>
        <w:suppressAutoHyphens/>
        <w:spacing w:after="0" w:line="240" w:lineRule="auto"/>
        <w:rPr>
          <w:rFonts w:ascii="Arial" w:eastAsia="SimSun" w:hAnsi="Arial" w:cs="Arial"/>
          <w:b/>
          <w:bCs/>
          <w:kern w:val="2"/>
          <w:sz w:val="24"/>
          <w:szCs w:val="24"/>
          <w:u w:val="single"/>
          <w:lang w:eastAsia="hi-IN" w:bidi="hi-IN"/>
        </w:rPr>
      </w:pPr>
    </w:p>
    <w:p w:rsidR="00E56324" w:rsidRPr="001A65FD" w:rsidRDefault="00E56324" w:rsidP="00A12E8B">
      <w:pPr>
        <w:widowControl w:val="0"/>
        <w:suppressAutoHyphens/>
        <w:spacing w:after="0" w:line="240" w:lineRule="auto"/>
        <w:rPr>
          <w:rFonts w:ascii="Arial" w:eastAsia="SimSun" w:hAnsi="Arial" w:cs="Arial"/>
          <w:b/>
          <w:bCs/>
          <w:kern w:val="2"/>
          <w:sz w:val="24"/>
          <w:szCs w:val="24"/>
          <w:u w:val="single"/>
          <w:lang w:eastAsia="hi-IN" w:bidi="hi-IN"/>
        </w:rPr>
      </w:pPr>
    </w:p>
    <w:p w:rsidR="00A12E8B" w:rsidRPr="001A65FD" w:rsidRDefault="00A12E8B" w:rsidP="00A12E8B">
      <w:pPr>
        <w:widowControl w:val="0"/>
        <w:suppressAutoHyphens/>
        <w:spacing w:after="0" w:line="240" w:lineRule="auto"/>
        <w:rPr>
          <w:rFonts w:ascii="Arial" w:eastAsia="SimSun" w:hAnsi="Arial" w:cs="Arial"/>
          <w:b/>
          <w:bCs/>
          <w:kern w:val="2"/>
          <w:sz w:val="24"/>
          <w:szCs w:val="24"/>
          <w:u w:val="single"/>
          <w:lang w:eastAsia="hi-IN" w:bidi="hi-IN"/>
        </w:rPr>
      </w:pPr>
      <w:r w:rsidRPr="001A65FD">
        <w:rPr>
          <w:rFonts w:ascii="Arial" w:eastAsia="SimSun" w:hAnsi="Arial" w:cs="Arial"/>
          <w:b/>
          <w:bCs/>
          <w:kern w:val="2"/>
          <w:sz w:val="24"/>
          <w:szCs w:val="24"/>
          <w:u w:val="single"/>
          <w:lang w:eastAsia="hi-IN" w:bidi="hi-IN"/>
        </w:rPr>
        <w:t xml:space="preserve">Auswertungskonferenz zum Analysieren der </w:t>
      </w:r>
    </w:p>
    <w:p w:rsidR="00A12E8B" w:rsidRPr="001A65FD" w:rsidRDefault="00053393" w:rsidP="00A12E8B">
      <w:pPr>
        <w:widowControl w:val="0"/>
        <w:suppressAutoHyphens/>
        <w:spacing w:after="0" w:line="240" w:lineRule="auto"/>
        <w:rPr>
          <w:rFonts w:ascii="Arial" w:eastAsia="SimSun" w:hAnsi="Arial" w:cs="Arial"/>
          <w:b/>
          <w:bCs/>
          <w:kern w:val="2"/>
          <w:sz w:val="24"/>
          <w:szCs w:val="24"/>
          <w:lang w:eastAsia="hi-IN" w:bidi="hi-IN"/>
        </w:rPr>
      </w:pPr>
      <w:r w:rsidRPr="001A65FD">
        <w:rPr>
          <w:rFonts w:ascii="Arial" w:eastAsia="SimSun" w:hAnsi="Arial" w:cs="Arial"/>
          <w:b/>
          <w:bCs/>
          <w:kern w:val="2"/>
          <w:sz w:val="24"/>
          <w:szCs w:val="24"/>
          <w:u w:val="single"/>
          <w:lang w:eastAsia="hi-IN" w:bidi="hi-IN"/>
        </w:rPr>
        <w:t>VERA- Ergebnisse 2021-2022</w:t>
      </w:r>
      <w:r w:rsidR="00A12E8B" w:rsidRPr="001A65FD">
        <w:rPr>
          <w:rFonts w:ascii="Arial" w:eastAsia="SimSun" w:hAnsi="Arial" w:cs="Arial"/>
          <w:b/>
          <w:bCs/>
          <w:kern w:val="2"/>
          <w:sz w:val="24"/>
          <w:szCs w:val="24"/>
          <w:u w:val="single"/>
          <w:lang w:eastAsia="hi-IN" w:bidi="hi-IN"/>
        </w:rPr>
        <w:t xml:space="preserve"> </w:t>
      </w:r>
    </w:p>
    <w:p w:rsidR="00A12E8B" w:rsidRPr="001A65FD" w:rsidRDefault="00A12E8B" w:rsidP="00A12E8B">
      <w:pPr>
        <w:widowControl w:val="0"/>
        <w:suppressAutoHyphens/>
        <w:spacing w:after="0" w:line="240" w:lineRule="auto"/>
        <w:rPr>
          <w:rFonts w:ascii="Arial" w:eastAsia="SimSun" w:hAnsi="Arial" w:cs="Arial"/>
          <w:b/>
          <w:bCs/>
          <w:kern w:val="2"/>
          <w:sz w:val="24"/>
          <w:szCs w:val="24"/>
          <w:lang w:eastAsia="hi-IN" w:bidi="hi-IN"/>
        </w:rPr>
      </w:pPr>
    </w:p>
    <w:p w:rsidR="00A12E8B" w:rsidRPr="001A65FD" w:rsidRDefault="00A12E8B" w:rsidP="00A12E8B">
      <w:pPr>
        <w:widowControl w:val="0"/>
        <w:suppressAutoHyphens/>
        <w:spacing w:after="0" w:line="240" w:lineRule="auto"/>
        <w:rPr>
          <w:rFonts w:ascii="Arial" w:eastAsia="SimSun" w:hAnsi="Arial" w:cs="Arial"/>
          <w:b/>
          <w:bCs/>
          <w:kern w:val="2"/>
          <w:sz w:val="24"/>
          <w:szCs w:val="24"/>
          <w:lang w:eastAsia="hi-IN" w:bidi="hi-IN"/>
        </w:rPr>
      </w:pPr>
      <w:r w:rsidRPr="001A65FD">
        <w:rPr>
          <w:rFonts w:ascii="Arial" w:eastAsia="SimSun" w:hAnsi="Arial" w:cs="Arial"/>
          <w:b/>
          <w:bCs/>
          <w:kern w:val="2"/>
          <w:sz w:val="24"/>
          <w:szCs w:val="24"/>
          <w:lang w:eastAsia="hi-IN" w:bidi="hi-IN"/>
        </w:rPr>
        <w:t>Auswertung:  Bereich Deutsch Lesen</w:t>
      </w:r>
    </w:p>
    <w:p w:rsidR="00A12E8B" w:rsidRPr="001A65FD" w:rsidRDefault="00A12E8B" w:rsidP="00A12E8B">
      <w:pPr>
        <w:widowControl w:val="0"/>
        <w:suppressAutoHyphens/>
        <w:spacing w:after="0" w:line="240" w:lineRule="auto"/>
        <w:rPr>
          <w:rFonts w:ascii="Arial" w:eastAsia="SimSun" w:hAnsi="Arial" w:cs="Arial"/>
          <w:kern w:val="2"/>
          <w:sz w:val="24"/>
          <w:szCs w:val="24"/>
          <w:lang w:eastAsia="hi-IN" w:bidi="hi-IN"/>
        </w:rPr>
      </w:pPr>
      <w:r w:rsidRPr="001A65FD">
        <w:rPr>
          <w:rFonts w:ascii="Arial" w:eastAsia="SimSun" w:hAnsi="Arial" w:cs="Arial"/>
          <w:kern w:val="2"/>
          <w:sz w:val="24"/>
          <w:szCs w:val="24"/>
          <w:lang w:eastAsia="hi-IN" w:bidi="hi-IN"/>
        </w:rPr>
        <w:t>Die Analyse VERA Ergebnisse Deutsch Lesen hat ergeben,</w:t>
      </w:r>
    </w:p>
    <w:p w:rsidR="00A12E8B" w:rsidRPr="001A65FD" w:rsidRDefault="00A12E8B" w:rsidP="00A12E8B">
      <w:pPr>
        <w:widowControl w:val="0"/>
        <w:suppressAutoHyphens/>
        <w:spacing w:after="0" w:line="240" w:lineRule="auto"/>
        <w:rPr>
          <w:rFonts w:ascii="Arial" w:eastAsia="SimSun" w:hAnsi="Arial" w:cs="Arial"/>
          <w:kern w:val="2"/>
          <w:sz w:val="24"/>
          <w:szCs w:val="24"/>
          <w:lang w:eastAsia="hi-IN" w:bidi="hi-IN"/>
        </w:rPr>
      </w:pPr>
      <w:r w:rsidRPr="001A65FD">
        <w:rPr>
          <w:rFonts w:ascii="Arial" w:eastAsia="SimSun" w:hAnsi="Arial" w:cs="Arial"/>
          <w:kern w:val="2"/>
          <w:sz w:val="24"/>
          <w:szCs w:val="24"/>
          <w:lang w:eastAsia="hi-IN" w:bidi="hi-IN"/>
        </w:rPr>
        <w:t>dass den Schülern im Bereich „Zentrale Aussagen erfassen“ das verstehende Lesen und Begründen schwerfällt.</w:t>
      </w:r>
    </w:p>
    <w:p w:rsidR="00A12E8B" w:rsidRPr="001A65FD" w:rsidRDefault="00A12E8B" w:rsidP="00A12E8B">
      <w:pPr>
        <w:widowControl w:val="0"/>
        <w:suppressAutoHyphens/>
        <w:spacing w:after="0" w:line="240" w:lineRule="auto"/>
        <w:rPr>
          <w:rFonts w:ascii="Arial" w:eastAsia="SimSun" w:hAnsi="Arial" w:cs="Arial"/>
          <w:kern w:val="2"/>
          <w:sz w:val="24"/>
          <w:szCs w:val="24"/>
          <w:lang w:eastAsia="hi-IN" w:bidi="hi-IN"/>
        </w:rPr>
      </w:pPr>
      <w:r w:rsidRPr="001A65FD">
        <w:rPr>
          <w:rFonts w:ascii="Arial" w:eastAsia="SimSun" w:hAnsi="Arial" w:cs="Arial"/>
          <w:kern w:val="2"/>
          <w:sz w:val="24"/>
          <w:szCs w:val="24"/>
          <w:lang w:eastAsia="hi-IN" w:bidi="hi-IN"/>
        </w:rPr>
        <w:t>In Klasse 4 sollten diese Schwerpunkte im Deutschunterricht sowie fachübergreifend besondere Beachtung finden.</w:t>
      </w:r>
    </w:p>
    <w:p w:rsidR="00A12E8B" w:rsidRPr="001A65FD" w:rsidRDefault="00A12E8B" w:rsidP="00A12E8B">
      <w:pPr>
        <w:widowControl w:val="0"/>
        <w:suppressAutoHyphens/>
        <w:spacing w:after="0" w:line="240" w:lineRule="auto"/>
        <w:rPr>
          <w:rFonts w:ascii="Arial" w:eastAsia="SimSun" w:hAnsi="Arial" w:cs="Arial"/>
          <w:kern w:val="2"/>
          <w:sz w:val="24"/>
          <w:szCs w:val="24"/>
          <w:lang w:eastAsia="hi-IN" w:bidi="hi-IN"/>
        </w:rPr>
      </w:pPr>
    </w:p>
    <w:p w:rsidR="00A12E8B" w:rsidRPr="001A65FD" w:rsidRDefault="00A12E8B" w:rsidP="00A12E8B">
      <w:pPr>
        <w:widowControl w:val="0"/>
        <w:suppressAutoHyphens/>
        <w:spacing w:after="0" w:line="240" w:lineRule="auto"/>
        <w:rPr>
          <w:rFonts w:ascii="Arial" w:eastAsia="SimSun" w:hAnsi="Arial" w:cs="Arial"/>
          <w:b/>
          <w:bCs/>
          <w:kern w:val="2"/>
          <w:sz w:val="24"/>
          <w:szCs w:val="24"/>
          <w:lang w:eastAsia="hi-IN" w:bidi="hi-IN"/>
        </w:rPr>
      </w:pPr>
      <w:r w:rsidRPr="001A65FD">
        <w:rPr>
          <w:rFonts w:ascii="Arial" w:eastAsia="SimSun" w:hAnsi="Arial" w:cs="Arial"/>
          <w:b/>
          <w:bCs/>
          <w:kern w:val="2"/>
          <w:sz w:val="24"/>
          <w:szCs w:val="24"/>
          <w:lang w:eastAsia="hi-IN" w:bidi="hi-IN"/>
        </w:rPr>
        <w:t>Maßnahmen:</w:t>
      </w:r>
    </w:p>
    <w:p w:rsidR="00A12E8B" w:rsidRPr="009F4612" w:rsidRDefault="00A12E8B" w:rsidP="00A12E8B">
      <w:pPr>
        <w:widowControl w:val="0"/>
        <w:suppressAutoHyphens/>
        <w:spacing w:after="0" w:line="240" w:lineRule="auto"/>
        <w:rPr>
          <w:rFonts w:ascii="Arial" w:eastAsia="SimSun" w:hAnsi="Arial" w:cs="Arial"/>
          <w:kern w:val="2"/>
          <w:lang w:eastAsia="hi-IN" w:bidi="hi-IN"/>
        </w:rPr>
      </w:pPr>
      <w:r w:rsidRPr="001A65FD">
        <w:rPr>
          <w:rFonts w:ascii="Arial" w:eastAsia="SimSun" w:hAnsi="Arial" w:cs="Arial"/>
          <w:kern w:val="2"/>
          <w:sz w:val="24"/>
          <w:szCs w:val="24"/>
          <w:lang w:eastAsia="hi-IN" w:bidi="hi-IN"/>
        </w:rPr>
        <w:t>Die Lesekompetenz</w:t>
      </w:r>
      <w:r w:rsidRPr="009F4612">
        <w:rPr>
          <w:rFonts w:ascii="Arial" w:eastAsia="SimSun" w:hAnsi="Arial" w:cs="Arial"/>
          <w:kern w:val="2"/>
          <w:lang w:eastAsia="hi-IN" w:bidi="hi-IN"/>
        </w:rPr>
        <w:t xml:space="preserve"> und der Umgang mit Lesetexten soll bei den Schülern verbessert werden.</w:t>
      </w:r>
    </w:p>
    <w:p w:rsidR="00A12E8B" w:rsidRPr="009F4612" w:rsidRDefault="00A12E8B" w:rsidP="00A12E8B">
      <w:pPr>
        <w:widowControl w:val="0"/>
        <w:suppressAutoHyphens/>
        <w:spacing w:after="0" w:line="240" w:lineRule="auto"/>
        <w:rPr>
          <w:rFonts w:ascii="Arial" w:eastAsia="SimSun" w:hAnsi="Arial" w:cs="Arial"/>
          <w:kern w:val="2"/>
          <w:lang w:eastAsia="hi-IN" w:bidi="hi-IN"/>
        </w:rPr>
      </w:pPr>
      <w:r w:rsidRPr="009F4612">
        <w:rPr>
          <w:rFonts w:ascii="Arial" w:eastAsia="SimSun" w:hAnsi="Arial" w:cs="Arial"/>
          <w:kern w:val="2"/>
          <w:lang w:eastAsia="hi-IN" w:bidi="hi-IN"/>
        </w:rPr>
        <w:t>Voraussetzung sind regelmäßige Absprachen mit den Fachlehrern in der Jahrgangsstufe 4 (Jahrgangsstufenkonferenz). Wenn die Möglichkeit besteht, sollten gegenseitige Hospitationen stattfinden.</w:t>
      </w:r>
    </w:p>
    <w:p w:rsidR="00A12E8B" w:rsidRPr="009F4612" w:rsidRDefault="00A12E8B" w:rsidP="00A12E8B">
      <w:pPr>
        <w:widowControl w:val="0"/>
        <w:suppressAutoHyphens/>
        <w:spacing w:after="0" w:line="240" w:lineRule="auto"/>
        <w:rPr>
          <w:rFonts w:ascii="Arial" w:eastAsia="SimSun" w:hAnsi="Arial" w:cs="Arial"/>
          <w:kern w:val="2"/>
          <w:lang w:eastAsia="hi-IN" w:bidi="hi-IN"/>
        </w:rPr>
      </w:pPr>
      <w:r w:rsidRPr="009F4612">
        <w:rPr>
          <w:rFonts w:ascii="Arial" w:eastAsia="SimSun" w:hAnsi="Arial" w:cs="Arial"/>
          <w:kern w:val="2"/>
          <w:lang w:eastAsia="hi-IN" w:bidi="hi-IN"/>
        </w:rPr>
        <w:t>Notwendig erscheint uns die weitere Förderung von Lesestrategien, z.B. lautes Lesen, Partnerlesen oder lesen mit verteilten Rollen, um das Textverständnis zu üben und damit zu festigen. Die Kinder arbeiten weiterhin an den produktiven Umgang mit verschiedenen Texten, wie z.B. literarische Texte, Sachtexte. Es gilt die zentralen Aussagen zu ermitteln und diese wiederzugeben. Dabei sollte auf eine sinnvolle Begründung in vollständigen Sätzen geachtet werden.</w:t>
      </w:r>
    </w:p>
    <w:p w:rsidR="00A12E8B" w:rsidRPr="009F4612" w:rsidRDefault="00A12E8B" w:rsidP="00A12E8B">
      <w:pPr>
        <w:widowControl w:val="0"/>
        <w:suppressAutoHyphens/>
        <w:spacing w:after="0" w:line="240" w:lineRule="auto"/>
        <w:rPr>
          <w:rFonts w:ascii="Arial" w:eastAsia="SimSun" w:hAnsi="Arial" w:cs="Arial"/>
          <w:kern w:val="2"/>
          <w:lang w:eastAsia="hi-IN" w:bidi="hi-IN"/>
        </w:rPr>
      </w:pPr>
      <w:r w:rsidRPr="009F4612">
        <w:rPr>
          <w:rFonts w:ascii="Arial" w:eastAsia="SimSun" w:hAnsi="Arial" w:cs="Arial"/>
          <w:kern w:val="2"/>
          <w:lang w:eastAsia="hi-IN" w:bidi="hi-IN"/>
        </w:rPr>
        <w:t>Durch das weitgefächerte Angebot verschiedener Texte wird das Interesse am Lesen zu Haus sowie in der Schule geweckt. Dies kann im Deutsch-und Fachunterricht genutzt und weiterentwickelt werden. Lesemöglichkeiten wären z.B. Buchvorstellungen, Leseprojekte, Rollenspiele oder Arbeit mit Medien.</w:t>
      </w:r>
    </w:p>
    <w:p w:rsidR="00A12E8B" w:rsidRPr="009F4612" w:rsidRDefault="00A12E8B" w:rsidP="00A12E8B">
      <w:pPr>
        <w:widowControl w:val="0"/>
        <w:suppressAutoHyphens/>
        <w:spacing w:after="0" w:line="240" w:lineRule="auto"/>
        <w:rPr>
          <w:rFonts w:ascii="Arial" w:eastAsia="SimSun" w:hAnsi="Arial" w:cs="Arial"/>
          <w:kern w:val="2"/>
          <w:lang w:eastAsia="hi-IN" w:bidi="hi-IN"/>
        </w:rPr>
      </w:pPr>
      <w:r w:rsidRPr="009F4612">
        <w:rPr>
          <w:rFonts w:ascii="Arial" w:eastAsia="SimSun" w:hAnsi="Arial" w:cs="Arial"/>
          <w:kern w:val="2"/>
          <w:lang w:eastAsia="hi-IN" w:bidi="hi-IN"/>
        </w:rPr>
        <w:t>Das selbständige Lernen steht hier im Vordergrund. Die Nutzung von Nachschlagewerken z.B. bei Tages- und Wochenplan können eine große Hilfe sein. Auch vorangegangene VERA- Vergleichsarbeiten sollten mit einbezogen werden. Um alle Schüler zu erreichen, ist eine differenzierte Auswertung und Aufarbeitung von Lesetexten empfehlenswert und sehr wichtig.</w:t>
      </w:r>
    </w:p>
    <w:p w:rsidR="00A12E8B" w:rsidRPr="009F4612" w:rsidRDefault="00A12E8B" w:rsidP="00C25EA4">
      <w:pPr>
        <w:rPr>
          <w:rFonts w:ascii="Arial" w:hAnsi="Arial" w:cs="Arial"/>
          <w:u w:val="single"/>
        </w:rPr>
      </w:pPr>
      <w:r w:rsidRPr="00A12E8B">
        <w:rPr>
          <w:rFonts w:ascii="Arial" w:hAnsi="Arial" w:cs="Arial"/>
          <w:u w:val="single"/>
        </w:rPr>
        <w:object w:dxaOrig="9072" w:dyaOrig="142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714pt" o:ole="">
            <v:imagedata r:id="rId9" o:title=""/>
          </v:shape>
          <o:OLEObject Type="Embed" ProgID="Word.Document.12" ShapeID="_x0000_i1025" DrawAspect="Content" ObjectID="_1726652490" r:id="rId10">
            <o:FieldCodes>\s</o:FieldCodes>
          </o:OLEObject>
        </w:object>
      </w:r>
    </w:p>
    <w:p w:rsidR="00C15B92" w:rsidRPr="00C15B92" w:rsidRDefault="00C15B92" w:rsidP="00C15B92">
      <w:pPr>
        <w:rPr>
          <w:rFonts w:ascii="Arial" w:hAnsi="Arial" w:cs="Arial"/>
          <w:b/>
          <w:u w:val="single"/>
        </w:rPr>
      </w:pPr>
      <w:r w:rsidRPr="00C15B92">
        <w:rPr>
          <w:rFonts w:ascii="Arial" w:hAnsi="Arial" w:cs="Arial"/>
          <w:b/>
          <w:u w:val="single"/>
        </w:rPr>
        <w:lastRenderedPageBreak/>
        <w:t>Kompetenzstufen - Daten, Häufigkeit und Wahrscheinlichkeit</w:t>
      </w:r>
    </w:p>
    <w:p w:rsidR="00C15B92" w:rsidRDefault="00C15B92" w:rsidP="00043192">
      <w:pPr>
        <w:widowControl w:val="0"/>
        <w:suppressAutoHyphens/>
        <w:spacing w:after="0" w:line="240" w:lineRule="auto"/>
        <w:rPr>
          <w:rFonts w:ascii="Arial" w:eastAsia="SimSun" w:hAnsi="Arial" w:cs="Arial"/>
          <w:kern w:val="2"/>
          <w:lang w:eastAsia="hi-IN" w:bidi="hi-IN"/>
        </w:rPr>
      </w:pPr>
    </w:p>
    <w:p w:rsidR="00B26400" w:rsidRPr="009F4612" w:rsidRDefault="001F49FD" w:rsidP="00043192">
      <w:pPr>
        <w:widowControl w:val="0"/>
        <w:suppressAutoHyphens/>
        <w:spacing w:after="0" w:line="240" w:lineRule="auto"/>
        <w:rPr>
          <w:rFonts w:ascii="Arial" w:eastAsia="SimSun" w:hAnsi="Arial" w:cs="Arial"/>
          <w:kern w:val="2"/>
          <w:lang w:eastAsia="hi-IN" w:bidi="hi-IN"/>
        </w:rPr>
      </w:pPr>
      <w:r>
        <w:rPr>
          <w:rFonts w:ascii="Arial" w:hAnsi="Arial" w:cs="Arial"/>
          <w:b/>
          <w:noProof/>
          <w:lang w:eastAsia="de-DE"/>
        </w:rPr>
        <w:drawing>
          <wp:inline distT="0" distB="0" distL="0" distR="0" wp14:anchorId="3FA64E7B" wp14:editId="6A1DAC9B">
            <wp:extent cx="4851400" cy="2113915"/>
            <wp:effectExtent l="0" t="0" r="25400" b="19685"/>
            <wp:docPr id="3" name="Diagramm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B26400" w:rsidRPr="009F4612" w:rsidRDefault="00B26400" w:rsidP="00043192">
      <w:pPr>
        <w:widowControl w:val="0"/>
        <w:suppressAutoHyphens/>
        <w:spacing w:after="0" w:line="240" w:lineRule="auto"/>
        <w:rPr>
          <w:rFonts w:ascii="Arial" w:eastAsia="SimSun" w:hAnsi="Arial" w:cs="Arial"/>
          <w:kern w:val="2"/>
          <w:lang w:eastAsia="hi-IN" w:bidi="hi-IN"/>
        </w:rPr>
      </w:pPr>
    </w:p>
    <w:p w:rsidR="00043192" w:rsidRPr="009F4612" w:rsidRDefault="00043192" w:rsidP="009F4612">
      <w:pPr>
        <w:widowControl w:val="0"/>
        <w:suppressAutoHyphens/>
        <w:spacing w:after="0" w:line="240" w:lineRule="auto"/>
        <w:rPr>
          <w:rFonts w:ascii="Arial" w:eastAsia="SimSun" w:hAnsi="Arial" w:cs="Arial"/>
          <w:kern w:val="2"/>
          <w:lang w:eastAsia="hi-IN" w:bidi="hi-IN"/>
        </w:rPr>
      </w:pPr>
    </w:p>
    <w:p w:rsidR="00687DE5" w:rsidRPr="009F4612" w:rsidRDefault="00941BE9" w:rsidP="001A65FD">
      <w:pPr>
        <w:pStyle w:val="Listenabsatz"/>
        <w:numPr>
          <w:ilvl w:val="2"/>
          <w:numId w:val="21"/>
        </w:numPr>
        <w:rPr>
          <w:rFonts w:ascii="Arial" w:hAnsi="Arial" w:cs="Arial"/>
          <w:u w:val="single"/>
        </w:rPr>
      </w:pPr>
      <w:r w:rsidRPr="009F4612">
        <w:rPr>
          <w:rFonts w:ascii="Arial" w:hAnsi="Arial" w:cs="Arial"/>
          <w:u w:val="single"/>
        </w:rPr>
        <w:t>Förderprognosen</w:t>
      </w:r>
    </w:p>
    <w:tbl>
      <w:tblPr>
        <w:tblW w:w="6638" w:type="dxa"/>
        <w:tblInd w:w="-6" w:type="dxa"/>
        <w:tblLayout w:type="fixed"/>
        <w:tblCellMar>
          <w:left w:w="0" w:type="dxa"/>
          <w:right w:w="0" w:type="dxa"/>
        </w:tblCellMar>
        <w:tblLook w:val="0000" w:firstRow="0" w:lastRow="0" w:firstColumn="0" w:lastColumn="0" w:noHBand="0" w:noVBand="0"/>
      </w:tblPr>
      <w:tblGrid>
        <w:gridCol w:w="1262"/>
        <w:gridCol w:w="1073"/>
        <w:gridCol w:w="1077"/>
        <w:gridCol w:w="1073"/>
        <w:gridCol w:w="1076"/>
        <w:gridCol w:w="1077"/>
      </w:tblGrid>
      <w:tr w:rsidR="0073567B" w:rsidRPr="009F4612" w:rsidTr="0073567B">
        <w:trPr>
          <w:trHeight w:val="461"/>
        </w:trPr>
        <w:tc>
          <w:tcPr>
            <w:tcW w:w="1262" w:type="dxa"/>
            <w:tcBorders>
              <w:top w:val="single" w:sz="2" w:space="0" w:color="000000"/>
              <w:left w:val="single" w:sz="2" w:space="0" w:color="000000"/>
              <w:bottom w:val="single" w:sz="2" w:space="0" w:color="000000"/>
              <w:right w:val="nil"/>
            </w:tcBorders>
            <w:shd w:val="clear" w:color="auto" w:fill="B8CCE4"/>
          </w:tcPr>
          <w:p w:rsidR="0073567B" w:rsidRPr="009F4612" w:rsidRDefault="0073567B" w:rsidP="00687DE5">
            <w:pPr>
              <w:pStyle w:val="TabellenInhalt"/>
              <w:rPr>
                <w:rFonts w:ascii="Arial" w:hAnsi="Arial" w:cs="Arial"/>
                <w:sz w:val="22"/>
                <w:szCs w:val="22"/>
              </w:rPr>
            </w:pPr>
          </w:p>
        </w:tc>
        <w:tc>
          <w:tcPr>
            <w:tcW w:w="2150" w:type="dxa"/>
            <w:gridSpan w:val="2"/>
            <w:tcBorders>
              <w:top w:val="single" w:sz="2" w:space="0" w:color="000000"/>
              <w:left w:val="single" w:sz="2" w:space="0" w:color="000000"/>
              <w:bottom w:val="single" w:sz="2" w:space="0" w:color="000000"/>
              <w:right w:val="nil"/>
            </w:tcBorders>
            <w:shd w:val="clear" w:color="auto" w:fill="B8CCE4"/>
          </w:tcPr>
          <w:p w:rsidR="0073567B" w:rsidRPr="009F4612" w:rsidRDefault="0073567B" w:rsidP="00687DE5">
            <w:pPr>
              <w:pStyle w:val="TabellenInhalt"/>
              <w:rPr>
                <w:rFonts w:ascii="Arial" w:hAnsi="Arial" w:cs="Arial"/>
                <w:b/>
                <w:sz w:val="22"/>
                <w:szCs w:val="22"/>
              </w:rPr>
            </w:pPr>
            <w:r w:rsidRPr="009F4612">
              <w:rPr>
                <w:rFonts w:ascii="Arial" w:hAnsi="Arial" w:cs="Arial"/>
                <w:b/>
                <w:sz w:val="22"/>
                <w:szCs w:val="22"/>
              </w:rPr>
              <w:t>Empfehlung der Grundschule</w:t>
            </w:r>
          </w:p>
        </w:tc>
        <w:tc>
          <w:tcPr>
            <w:tcW w:w="3226" w:type="dxa"/>
            <w:gridSpan w:val="3"/>
            <w:tcBorders>
              <w:top w:val="single" w:sz="2" w:space="0" w:color="000000"/>
              <w:left w:val="single" w:sz="2" w:space="0" w:color="000000"/>
              <w:bottom w:val="single" w:sz="2" w:space="0" w:color="000000"/>
              <w:right w:val="single" w:sz="2" w:space="0" w:color="000000"/>
            </w:tcBorders>
            <w:shd w:val="clear" w:color="auto" w:fill="B8CCE4"/>
          </w:tcPr>
          <w:p w:rsidR="0073567B" w:rsidRPr="009F4612" w:rsidRDefault="0073567B" w:rsidP="00687DE5">
            <w:pPr>
              <w:pStyle w:val="TabellenInhalt"/>
              <w:rPr>
                <w:rFonts w:ascii="Arial" w:hAnsi="Arial" w:cs="Arial"/>
                <w:b/>
                <w:sz w:val="22"/>
                <w:szCs w:val="22"/>
              </w:rPr>
            </w:pPr>
          </w:p>
        </w:tc>
      </w:tr>
      <w:tr w:rsidR="0073567B" w:rsidRPr="009F4612" w:rsidTr="0073567B">
        <w:trPr>
          <w:trHeight w:val="461"/>
        </w:trPr>
        <w:tc>
          <w:tcPr>
            <w:tcW w:w="1262" w:type="dxa"/>
            <w:tcBorders>
              <w:top w:val="nil"/>
              <w:left w:val="single" w:sz="2" w:space="0" w:color="000000"/>
              <w:bottom w:val="single" w:sz="2" w:space="0" w:color="000000"/>
              <w:right w:val="nil"/>
            </w:tcBorders>
          </w:tcPr>
          <w:p w:rsidR="0073567B" w:rsidRPr="009F4612" w:rsidRDefault="0073567B" w:rsidP="00687DE5">
            <w:pPr>
              <w:pStyle w:val="TabellenInhalt"/>
              <w:rPr>
                <w:rFonts w:ascii="Arial" w:hAnsi="Arial" w:cs="Arial"/>
                <w:sz w:val="22"/>
                <w:szCs w:val="22"/>
              </w:rPr>
            </w:pP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r w:rsidRPr="009F4612">
              <w:rPr>
                <w:rFonts w:ascii="Arial" w:hAnsi="Arial" w:cs="Arial"/>
                <w:b/>
                <w:sz w:val="22"/>
                <w:szCs w:val="22"/>
              </w:rPr>
              <w:t>GYM</w:t>
            </w:r>
          </w:p>
        </w:tc>
        <w:tc>
          <w:tcPr>
            <w:tcW w:w="1077"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r>
              <w:rPr>
                <w:rFonts w:ascii="Arial" w:hAnsi="Arial" w:cs="Arial"/>
                <w:b/>
                <w:sz w:val="22"/>
                <w:szCs w:val="22"/>
              </w:rPr>
              <w:t>ISS</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6"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7" w:type="dxa"/>
            <w:tcBorders>
              <w:top w:val="nil"/>
              <w:left w:val="single" w:sz="2" w:space="0" w:color="000000"/>
              <w:bottom w:val="single" w:sz="2" w:space="0" w:color="000000"/>
              <w:right w:val="single" w:sz="2" w:space="0" w:color="000000"/>
            </w:tcBorders>
          </w:tcPr>
          <w:p w:rsidR="0073567B" w:rsidRPr="009F4612" w:rsidRDefault="0073567B" w:rsidP="00435993">
            <w:pPr>
              <w:pStyle w:val="TabellenInhalt"/>
              <w:rPr>
                <w:rFonts w:ascii="Arial" w:hAnsi="Arial" w:cs="Arial"/>
                <w:b/>
                <w:sz w:val="22"/>
                <w:szCs w:val="22"/>
              </w:rPr>
            </w:pPr>
          </w:p>
        </w:tc>
      </w:tr>
      <w:tr w:rsidR="0073567B" w:rsidRPr="009F4612" w:rsidTr="0073567B">
        <w:trPr>
          <w:trHeight w:val="461"/>
        </w:trPr>
        <w:tc>
          <w:tcPr>
            <w:tcW w:w="1262" w:type="dxa"/>
            <w:tcBorders>
              <w:top w:val="nil"/>
              <w:left w:val="single" w:sz="2" w:space="0" w:color="000000"/>
              <w:bottom w:val="single" w:sz="2" w:space="0" w:color="000000"/>
              <w:right w:val="nil"/>
            </w:tcBorders>
          </w:tcPr>
          <w:p w:rsidR="0073567B" w:rsidRPr="009F4612" w:rsidRDefault="0073567B" w:rsidP="00687DE5">
            <w:pPr>
              <w:pStyle w:val="TabellenInhalt"/>
              <w:rPr>
                <w:rFonts w:ascii="Arial" w:hAnsi="Arial" w:cs="Arial"/>
                <w:sz w:val="22"/>
                <w:szCs w:val="22"/>
              </w:rPr>
            </w:pPr>
            <w:r w:rsidRPr="009F4612">
              <w:rPr>
                <w:rFonts w:ascii="Arial" w:hAnsi="Arial" w:cs="Arial"/>
                <w:sz w:val="22"/>
                <w:szCs w:val="22"/>
              </w:rPr>
              <w:t>2019/2020</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r>
              <w:rPr>
                <w:rFonts w:ascii="Arial" w:hAnsi="Arial" w:cs="Arial"/>
                <w:b/>
                <w:sz w:val="22"/>
                <w:szCs w:val="22"/>
              </w:rPr>
              <w:t>38</w:t>
            </w:r>
          </w:p>
        </w:tc>
        <w:tc>
          <w:tcPr>
            <w:tcW w:w="1077" w:type="dxa"/>
            <w:tcBorders>
              <w:top w:val="nil"/>
              <w:left w:val="single" w:sz="2" w:space="0" w:color="000000"/>
              <w:bottom w:val="single" w:sz="2" w:space="0" w:color="000000"/>
              <w:right w:val="nil"/>
            </w:tcBorders>
          </w:tcPr>
          <w:p w:rsidR="0073567B" w:rsidRPr="009F4612" w:rsidRDefault="00C144EF" w:rsidP="00687DE5">
            <w:pPr>
              <w:pStyle w:val="TabellenInhalt"/>
              <w:jc w:val="center"/>
              <w:rPr>
                <w:rFonts w:ascii="Arial" w:hAnsi="Arial" w:cs="Arial"/>
                <w:b/>
                <w:sz w:val="22"/>
                <w:szCs w:val="22"/>
              </w:rPr>
            </w:pPr>
            <w:r>
              <w:rPr>
                <w:rFonts w:ascii="Arial" w:hAnsi="Arial" w:cs="Arial"/>
                <w:b/>
                <w:sz w:val="22"/>
                <w:szCs w:val="22"/>
              </w:rPr>
              <w:t>34</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6"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7" w:type="dxa"/>
            <w:tcBorders>
              <w:top w:val="nil"/>
              <w:left w:val="single" w:sz="2" w:space="0" w:color="000000"/>
              <w:bottom w:val="single" w:sz="2" w:space="0" w:color="000000"/>
              <w:right w:val="single" w:sz="2" w:space="0" w:color="000000"/>
            </w:tcBorders>
          </w:tcPr>
          <w:p w:rsidR="0073567B" w:rsidRPr="009F4612" w:rsidRDefault="0073567B" w:rsidP="00687DE5">
            <w:pPr>
              <w:pStyle w:val="TabellenInhalt"/>
              <w:jc w:val="center"/>
              <w:rPr>
                <w:rFonts w:ascii="Arial" w:hAnsi="Arial" w:cs="Arial"/>
                <w:b/>
                <w:sz w:val="22"/>
                <w:szCs w:val="22"/>
              </w:rPr>
            </w:pPr>
          </w:p>
        </w:tc>
      </w:tr>
      <w:tr w:rsidR="0073567B" w:rsidRPr="009F4612" w:rsidTr="0073567B">
        <w:trPr>
          <w:trHeight w:val="461"/>
        </w:trPr>
        <w:tc>
          <w:tcPr>
            <w:tcW w:w="1262" w:type="dxa"/>
            <w:tcBorders>
              <w:top w:val="nil"/>
              <w:left w:val="single" w:sz="2" w:space="0" w:color="000000"/>
              <w:bottom w:val="single" w:sz="2" w:space="0" w:color="000000"/>
              <w:right w:val="nil"/>
            </w:tcBorders>
          </w:tcPr>
          <w:p w:rsidR="0073567B" w:rsidRPr="009F4612" w:rsidRDefault="0073567B" w:rsidP="00687DE5">
            <w:pPr>
              <w:pStyle w:val="TabellenInhalt"/>
              <w:rPr>
                <w:rFonts w:ascii="Arial" w:hAnsi="Arial" w:cs="Arial"/>
                <w:sz w:val="22"/>
                <w:szCs w:val="22"/>
              </w:rPr>
            </w:pPr>
            <w:r w:rsidRPr="009F4612">
              <w:rPr>
                <w:rFonts w:ascii="Arial" w:hAnsi="Arial" w:cs="Arial"/>
                <w:sz w:val="22"/>
                <w:szCs w:val="22"/>
              </w:rPr>
              <w:t>2020/2021</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r>
              <w:rPr>
                <w:rFonts w:ascii="Arial" w:hAnsi="Arial" w:cs="Arial"/>
                <w:b/>
                <w:sz w:val="22"/>
                <w:szCs w:val="22"/>
              </w:rPr>
              <w:t>45</w:t>
            </w:r>
          </w:p>
        </w:tc>
        <w:tc>
          <w:tcPr>
            <w:tcW w:w="1077" w:type="dxa"/>
            <w:tcBorders>
              <w:top w:val="nil"/>
              <w:left w:val="single" w:sz="2" w:space="0" w:color="000000"/>
              <w:bottom w:val="single" w:sz="2" w:space="0" w:color="000000"/>
              <w:right w:val="nil"/>
            </w:tcBorders>
          </w:tcPr>
          <w:p w:rsidR="0073567B" w:rsidRPr="009F4612" w:rsidRDefault="00C144EF" w:rsidP="00687DE5">
            <w:pPr>
              <w:pStyle w:val="TabellenInhalt"/>
              <w:jc w:val="center"/>
              <w:rPr>
                <w:rFonts w:ascii="Arial" w:hAnsi="Arial" w:cs="Arial"/>
                <w:b/>
                <w:sz w:val="22"/>
                <w:szCs w:val="22"/>
              </w:rPr>
            </w:pPr>
            <w:r>
              <w:rPr>
                <w:rFonts w:ascii="Arial" w:hAnsi="Arial" w:cs="Arial"/>
                <w:b/>
                <w:sz w:val="22"/>
                <w:szCs w:val="22"/>
              </w:rPr>
              <w:t>38</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6"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7" w:type="dxa"/>
            <w:tcBorders>
              <w:top w:val="nil"/>
              <w:left w:val="single" w:sz="2" w:space="0" w:color="000000"/>
              <w:bottom w:val="single" w:sz="2" w:space="0" w:color="000000"/>
              <w:right w:val="single" w:sz="2" w:space="0" w:color="000000"/>
            </w:tcBorders>
          </w:tcPr>
          <w:p w:rsidR="0073567B" w:rsidRPr="009F4612" w:rsidRDefault="0073567B" w:rsidP="00687DE5">
            <w:pPr>
              <w:pStyle w:val="TabellenInhalt"/>
              <w:jc w:val="center"/>
              <w:rPr>
                <w:rFonts w:ascii="Arial" w:hAnsi="Arial" w:cs="Arial"/>
                <w:b/>
                <w:sz w:val="22"/>
                <w:szCs w:val="22"/>
              </w:rPr>
            </w:pPr>
          </w:p>
        </w:tc>
      </w:tr>
      <w:tr w:rsidR="0073567B" w:rsidRPr="009F4612" w:rsidTr="0073567B">
        <w:trPr>
          <w:trHeight w:val="461"/>
        </w:trPr>
        <w:tc>
          <w:tcPr>
            <w:tcW w:w="1262" w:type="dxa"/>
            <w:tcBorders>
              <w:top w:val="nil"/>
              <w:left w:val="single" w:sz="2" w:space="0" w:color="000000"/>
              <w:bottom w:val="single" w:sz="2" w:space="0" w:color="000000"/>
              <w:right w:val="nil"/>
            </w:tcBorders>
          </w:tcPr>
          <w:p w:rsidR="0073567B" w:rsidRPr="009F4612" w:rsidRDefault="0073567B" w:rsidP="00687DE5">
            <w:pPr>
              <w:pStyle w:val="TabellenInhalt"/>
              <w:rPr>
                <w:rFonts w:ascii="Arial" w:hAnsi="Arial" w:cs="Arial"/>
                <w:sz w:val="22"/>
                <w:szCs w:val="22"/>
              </w:rPr>
            </w:pPr>
            <w:r>
              <w:rPr>
                <w:rFonts w:ascii="Arial" w:hAnsi="Arial" w:cs="Arial"/>
                <w:sz w:val="22"/>
                <w:szCs w:val="22"/>
              </w:rPr>
              <w:t>2021/2022</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r>
              <w:rPr>
                <w:rFonts w:ascii="Arial" w:hAnsi="Arial" w:cs="Arial"/>
                <w:b/>
                <w:sz w:val="22"/>
                <w:szCs w:val="22"/>
              </w:rPr>
              <w:t>45</w:t>
            </w:r>
          </w:p>
        </w:tc>
        <w:tc>
          <w:tcPr>
            <w:tcW w:w="1077"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r>
              <w:rPr>
                <w:rFonts w:ascii="Arial" w:hAnsi="Arial" w:cs="Arial"/>
                <w:b/>
                <w:sz w:val="22"/>
                <w:szCs w:val="22"/>
              </w:rPr>
              <w:t>21</w:t>
            </w:r>
          </w:p>
        </w:tc>
        <w:tc>
          <w:tcPr>
            <w:tcW w:w="1073"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6" w:type="dxa"/>
            <w:tcBorders>
              <w:top w:val="nil"/>
              <w:left w:val="single" w:sz="2" w:space="0" w:color="000000"/>
              <w:bottom w:val="single" w:sz="2" w:space="0" w:color="000000"/>
              <w:right w:val="nil"/>
            </w:tcBorders>
          </w:tcPr>
          <w:p w:rsidR="0073567B" w:rsidRPr="009F4612" w:rsidRDefault="0073567B" w:rsidP="00687DE5">
            <w:pPr>
              <w:pStyle w:val="TabellenInhalt"/>
              <w:jc w:val="center"/>
              <w:rPr>
                <w:rFonts w:ascii="Arial" w:hAnsi="Arial" w:cs="Arial"/>
                <w:b/>
                <w:sz w:val="22"/>
                <w:szCs w:val="22"/>
              </w:rPr>
            </w:pPr>
          </w:p>
        </w:tc>
        <w:tc>
          <w:tcPr>
            <w:tcW w:w="1077" w:type="dxa"/>
            <w:tcBorders>
              <w:top w:val="nil"/>
              <w:left w:val="single" w:sz="2" w:space="0" w:color="000000"/>
              <w:bottom w:val="single" w:sz="2" w:space="0" w:color="000000"/>
              <w:right w:val="single" w:sz="2" w:space="0" w:color="000000"/>
            </w:tcBorders>
          </w:tcPr>
          <w:p w:rsidR="0073567B" w:rsidRPr="009F4612" w:rsidRDefault="0073567B" w:rsidP="00687DE5">
            <w:pPr>
              <w:pStyle w:val="TabellenInhalt"/>
              <w:jc w:val="center"/>
              <w:rPr>
                <w:rFonts w:ascii="Arial" w:hAnsi="Arial" w:cs="Arial"/>
                <w:b/>
                <w:sz w:val="22"/>
                <w:szCs w:val="22"/>
              </w:rPr>
            </w:pPr>
          </w:p>
        </w:tc>
      </w:tr>
    </w:tbl>
    <w:p w:rsidR="00A63857" w:rsidRPr="009F4612" w:rsidRDefault="00687DE5" w:rsidP="00687DE5">
      <w:pPr>
        <w:rPr>
          <w:rFonts w:ascii="Arial" w:hAnsi="Arial" w:cs="Arial"/>
        </w:rPr>
      </w:pPr>
      <w:r w:rsidRPr="009F4612">
        <w:rPr>
          <w:rFonts w:ascii="Arial" w:hAnsi="Arial" w:cs="Arial"/>
        </w:rPr>
        <w:t>Angaben in Schül</w:t>
      </w:r>
      <w:r w:rsidR="00C144EF">
        <w:rPr>
          <w:rFonts w:ascii="Arial" w:hAnsi="Arial" w:cs="Arial"/>
        </w:rPr>
        <w:t>erzahl  GYM.: Gymnasium  ISS</w:t>
      </w:r>
      <w:r w:rsidRPr="009F4612">
        <w:rPr>
          <w:rFonts w:ascii="Arial" w:hAnsi="Arial" w:cs="Arial"/>
        </w:rPr>
        <w:t xml:space="preserve">: Sekundarschule  </w:t>
      </w:r>
    </w:p>
    <w:p w:rsidR="00A63857" w:rsidRPr="009F4612" w:rsidRDefault="00A63857" w:rsidP="00687DE5">
      <w:pPr>
        <w:rPr>
          <w:rFonts w:ascii="Arial" w:hAnsi="Arial" w:cs="Arial"/>
        </w:rPr>
      </w:pPr>
    </w:p>
    <w:p w:rsidR="00A63857" w:rsidRPr="009F4612" w:rsidRDefault="008943F8" w:rsidP="00687DE5">
      <w:pPr>
        <w:rPr>
          <w:rFonts w:ascii="Arial" w:hAnsi="Arial" w:cs="Arial"/>
          <w:b/>
        </w:rPr>
      </w:pPr>
      <w:r w:rsidRPr="009F4612">
        <w:rPr>
          <w:rFonts w:ascii="Arial" w:hAnsi="Arial" w:cs="Arial"/>
          <w:b/>
        </w:rPr>
        <w:t>Fachkompetente Unterrichtsorganisation (Deutsch und Mathematik) in % = 100</w:t>
      </w:r>
    </w:p>
    <w:p w:rsidR="005D5387" w:rsidRPr="009F4612" w:rsidRDefault="00941BE9" w:rsidP="001A65FD">
      <w:pPr>
        <w:pStyle w:val="Listenabsatz"/>
        <w:numPr>
          <w:ilvl w:val="2"/>
          <w:numId w:val="21"/>
        </w:numPr>
        <w:rPr>
          <w:rFonts w:ascii="Arial" w:hAnsi="Arial" w:cs="Arial"/>
          <w:u w:val="single"/>
        </w:rPr>
      </w:pPr>
      <w:r w:rsidRPr="009F4612">
        <w:rPr>
          <w:rFonts w:ascii="Arial" w:hAnsi="Arial" w:cs="Arial"/>
          <w:u w:val="single"/>
        </w:rPr>
        <w:t>Unterrichtsausfall</w:t>
      </w:r>
    </w:p>
    <w:tbl>
      <w:tblPr>
        <w:tblW w:w="11357" w:type="dxa"/>
        <w:tblInd w:w="-214" w:type="dxa"/>
        <w:tblCellMar>
          <w:left w:w="70" w:type="dxa"/>
          <w:right w:w="70" w:type="dxa"/>
        </w:tblCellMar>
        <w:tblLook w:val="04A0" w:firstRow="1" w:lastRow="0" w:firstColumn="1" w:lastColumn="0" w:noHBand="0" w:noVBand="1"/>
      </w:tblPr>
      <w:tblGrid>
        <w:gridCol w:w="2978"/>
        <w:gridCol w:w="1373"/>
        <w:gridCol w:w="895"/>
        <w:gridCol w:w="1373"/>
        <w:gridCol w:w="895"/>
        <w:gridCol w:w="1134"/>
        <w:gridCol w:w="1134"/>
        <w:gridCol w:w="1373"/>
        <w:gridCol w:w="202"/>
      </w:tblGrid>
      <w:tr w:rsidR="00200B89" w:rsidRPr="009F4612" w:rsidTr="00AB0CC4">
        <w:trPr>
          <w:trHeight w:val="330"/>
        </w:trPr>
        <w:tc>
          <w:tcPr>
            <w:tcW w:w="4351" w:type="dxa"/>
            <w:gridSpan w:val="2"/>
            <w:tcBorders>
              <w:top w:val="nil"/>
              <w:left w:val="nil"/>
              <w:bottom w:val="single" w:sz="4" w:space="0" w:color="auto"/>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b/>
                <w:bCs/>
                <w:lang w:eastAsia="de-DE"/>
              </w:rPr>
            </w:pPr>
          </w:p>
        </w:tc>
        <w:tc>
          <w:tcPr>
            <w:tcW w:w="895" w:type="dxa"/>
            <w:tcBorders>
              <w:top w:val="nil"/>
              <w:left w:val="nil"/>
              <w:bottom w:val="single" w:sz="4" w:space="0" w:color="auto"/>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c>
          <w:tcPr>
            <w:tcW w:w="2268" w:type="dxa"/>
            <w:gridSpan w:val="2"/>
            <w:tcBorders>
              <w:top w:val="nil"/>
              <w:left w:val="nil"/>
              <w:bottom w:val="single" w:sz="4" w:space="0" w:color="auto"/>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c>
          <w:tcPr>
            <w:tcW w:w="1134" w:type="dxa"/>
            <w:tcBorders>
              <w:top w:val="nil"/>
              <w:left w:val="nil"/>
              <w:bottom w:val="single" w:sz="4" w:space="0" w:color="auto"/>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c>
          <w:tcPr>
            <w:tcW w:w="1134" w:type="dxa"/>
            <w:tcBorders>
              <w:top w:val="nil"/>
              <w:left w:val="nil"/>
              <w:bottom w:val="single" w:sz="4" w:space="0" w:color="auto"/>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c>
          <w:tcPr>
            <w:tcW w:w="1373" w:type="dxa"/>
            <w:tcBorders>
              <w:top w:val="nil"/>
              <w:left w:val="nil"/>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c>
          <w:tcPr>
            <w:tcW w:w="202" w:type="dxa"/>
            <w:tcBorders>
              <w:top w:val="nil"/>
              <w:left w:val="nil"/>
              <w:right w:val="nil"/>
            </w:tcBorders>
            <w:shd w:val="clear" w:color="auto" w:fill="auto"/>
            <w:noWrap/>
            <w:vAlign w:val="bottom"/>
            <w:hideMark/>
          </w:tcPr>
          <w:p w:rsidR="00CA6372" w:rsidRPr="009F4612" w:rsidRDefault="00CA6372"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r>
      <w:tr w:rsidR="00200B89" w:rsidRPr="009F4612" w:rsidTr="00AB0CC4">
        <w:trPr>
          <w:gridAfter w:val="2"/>
          <w:wAfter w:w="1575" w:type="dxa"/>
          <w:trHeight w:val="330"/>
        </w:trPr>
        <w:tc>
          <w:tcPr>
            <w:tcW w:w="297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200B89" w:rsidRPr="009F4612" w:rsidRDefault="00200B89" w:rsidP="00CA6372">
            <w:pPr>
              <w:spacing w:after="0" w:line="240" w:lineRule="auto"/>
              <w:rPr>
                <w:rFonts w:ascii="Arial" w:eastAsia="Times New Roman" w:hAnsi="Arial" w:cs="Arial"/>
                <w:lang w:eastAsia="de-DE"/>
              </w:rPr>
            </w:pPr>
            <w:r w:rsidRPr="009F4612">
              <w:rPr>
                <w:rFonts w:ascii="Arial" w:eastAsia="Times New Roman" w:hAnsi="Arial" w:cs="Arial"/>
                <w:lang w:eastAsia="de-DE"/>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200B89" w:rsidRPr="009F4612" w:rsidRDefault="00435993" w:rsidP="00CA6372">
            <w:pPr>
              <w:spacing w:after="0" w:line="240" w:lineRule="auto"/>
              <w:rPr>
                <w:rFonts w:ascii="Arial" w:eastAsia="Times New Roman" w:hAnsi="Arial" w:cs="Arial"/>
                <w:b/>
                <w:bCs/>
                <w:lang w:eastAsia="de-DE"/>
              </w:rPr>
            </w:pPr>
            <w:r w:rsidRPr="009F4612">
              <w:rPr>
                <w:rFonts w:ascii="Arial" w:eastAsia="Times New Roman" w:hAnsi="Arial" w:cs="Arial"/>
                <w:b/>
                <w:bCs/>
                <w:lang w:eastAsia="de-DE"/>
              </w:rPr>
              <w:t xml:space="preserve">Schuljahr </w:t>
            </w:r>
            <w:r w:rsidR="0073567B">
              <w:rPr>
                <w:rFonts w:ascii="Arial" w:eastAsia="Times New Roman" w:hAnsi="Arial" w:cs="Arial"/>
                <w:b/>
                <w:bCs/>
                <w:lang w:eastAsia="de-DE"/>
              </w:rPr>
              <w:t>19/20</w:t>
            </w:r>
            <w:r w:rsidR="00200B89" w:rsidRPr="009F4612">
              <w:rPr>
                <w:rFonts w:ascii="Arial" w:eastAsia="Times New Roman" w:hAnsi="Arial" w:cs="Arial"/>
                <w:b/>
                <w:bCs/>
                <w:lang w:eastAsia="de-DE"/>
              </w:rPr>
              <w:t xml:space="preserve">     </w:t>
            </w:r>
          </w:p>
          <w:p w:rsidR="00200B89" w:rsidRPr="009F4612" w:rsidRDefault="00200B89" w:rsidP="00CA6372">
            <w:pPr>
              <w:spacing w:after="0" w:line="240" w:lineRule="auto"/>
              <w:rPr>
                <w:rFonts w:ascii="Arial" w:eastAsia="Times New Roman" w:hAnsi="Arial" w:cs="Arial"/>
                <w:b/>
                <w:bCs/>
                <w:lang w:eastAsia="de-DE"/>
              </w:rPr>
            </w:pPr>
            <w:r w:rsidRPr="009F4612">
              <w:rPr>
                <w:rFonts w:ascii="Arial" w:eastAsia="Times New Roman" w:hAnsi="Arial" w:cs="Arial"/>
                <w:b/>
                <w:bCs/>
                <w:lang w:eastAsia="de-DE"/>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200B89" w:rsidRPr="009F4612" w:rsidRDefault="0073567B" w:rsidP="00CA6372">
            <w:pPr>
              <w:spacing w:after="0" w:line="240" w:lineRule="auto"/>
              <w:rPr>
                <w:rFonts w:ascii="Arial" w:eastAsia="Times New Roman" w:hAnsi="Arial" w:cs="Arial"/>
                <w:b/>
                <w:bCs/>
                <w:lang w:eastAsia="de-DE"/>
              </w:rPr>
            </w:pPr>
            <w:r>
              <w:rPr>
                <w:rFonts w:ascii="Arial" w:eastAsia="Times New Roman" w:hAnsi="Arial" w:cs="Arial"/>
                <w:b/>
                <w:bCs/>
                <w:lang w:eastAsia="de-DE"/>
              </w:rPr>
              <w:t>Schuljahr 20/21</w:t>
            </w:r>
          </w:p>
          <w:p w:rsidR="00200B89" w:rsidRPr="009F4612" w:rsidRDefault="00200B89" w:rsidP="00CA6372">
            <w:pPr>
              <w:spacing w:after="0" w:line="240" w:lineRule="auto"/>
              <w:rPr>
                <w:rFonts w:ascii="Arial" w:eastAsia="Times New Roman" w:hAnsi="Arial" w:cs="Arial"/>
                <w:b/>
                <w:bCs/>
                <w:lang w:eastAsia="de-DE"/>
              </w:rPr>
            </w:pPr>
            <w:r w:rsidRPr="009F4612">
              <w:rPr>
                <w:rFonts w:ascii="Arial" w:eastAsia="Times New Roman" w:hAnsi="Arial" w:cs="Arial"/>
                <w:b/>
                <w:bCs/>
                <w:lang w:eastAsia="de-DE"/>
              </w:rPr>
              <w:t> </w:t>
            </w:r>
          </w:p>
        </w:tc>
        <w:tc>
          <w:tcPr>
            <w:tcW w:w="2268" w:type="dxa"/>
            <w:gridSpan w:val="2"/>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bottom"/>
            <w:hideMark/>
          </w:tcPr>
          <w:p w:rsidR="00200B89" w:rsidRPr="009F4612" w:rsidRDefault="00435993" w:rsidP="00CA6372">
            <w:pPr>
              <w:spacing w:after="0" w:line="240" w:lineRule="auto"/>
              <w:rPr>
                <w:rFonts w:ascii="Arial" w:eastAsia="Times New Roman" w:hAnsi="Arial" w:cs="Arial"/>
                <w:b/>
                <w:bCs/>
                <w:lang w:eastAsia="de-DE"/>
              </w:rPr>
            </w:pPr>
            <w:r w:rsidRPr="009F4612">
              <w:rPr>
                <w:rFonts w:ascii="Arial" w:eastAsia="Times New Roman" w:hAnsi="Arial" w:cs="Arial"/>
                <w:b/>
                <w:bCs/>
                <w:lang w:eastAsia="de-DE"/>
              </w:rPr>
              <w:t xml:space="preserve">Schuljahr </w:t>
            </w:r>
            <w:r w:rsidR="0073567B">
              <w:rPr>
                <w:rFonts w:ascii="Arial" w:eastAsia="Times New Roman" w:hAnsi="Arial" w:cs="Arial"/>
                <w:b/>
                <w:bCs/>
                <w:lang w:eastAsia="de-DE"/>
              </w:rPr>
              <w:t>21/22</w:t>
            </w:r>
          </w:p>
          <w:p w:rsidR="00200B89" w:rsidRPr="009F4612" w:rsidRDefault="00200B89" w:rsidP="00CA6372">
            <w:pPr>
              <w:spacing w:after="0" w:line="240" w:lineRule="auto"/>
              <w:rPr>
                <w:rFonts w:ascii="Arial" w:eastAsia="Times New Roman" w:hAnsi="Arial" w:cs="Arial"/>
                <w:b/>
                <w:bCs/>
                <w:lang w:eastAsia="de-DE"/>
              </w:rPr>
            </w:pPr>
            <w:r w:rsidRPr="009F4612">
              <w:rPr>
                <w:rFonts w:ascii="Arial" w:eastAsia="Times New Roman" w:hAnsi="Arial" w:cs="Arial"/>
                <w:b/>
                <w:bCs/>
                <w:lang w:eastAsia="de-DE"/>
              </w:rPr>
              <w:t> </w:t>
            </w:r>
          </w:p>
        </w:tc>
      </w:tr>
      <w:tr w:rsidR="00200B89" w:rsidRPr="009F4612" w:rsidTr="00AB0CC4">
        <w:trPr>
          <w:gridAfter w:val="2"/>
          <w:wAfter w:w="1575" w:type="dxa"/>
          <w:trHeight w:val="202"/>
        </w:trPr>
        <w:tc>
          <w:tcPr>
            <w:tcW w:w="2978" w:type="dxa"/>
            <w:tcBorders>
              <w:top w:val="single" w:sz="4" w:space="0" w:color="auto"/>
              <w:left w:val="single" w:sz="4" w:space="0" w:color="auto"/>
              <w:bottom w:val="single" w:sz="8" w:space="0" w:color="auto"/>
              <w:right w:val="single" w:sz="8"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 </w:t>
            </w:r>
          </w:p>
        </w:tc>
        <w:tc>
          <w:tcPr>
            <w:tcW w:w="1373" w:type="dxa"/>
            <w:tcBorders>
              <w:top w:val="single" w:sz="4" w:space="0" w:color="auto"/>
              <w:left w:val="nil"/>
              <w:bottom w:val="single" w:sz="8" w:space="0" w:color="auto"/>
              <w:right w:val="nil"/>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1.Hj.</w:t>
            </w:r>
          </w:p>
        </w:tc>
        <w:tc>
          <w:tcPr>
            <w:tcW w:w="895"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2.Hj</w:t>
            </w:r>
          </w:p>
        </w:tc>
        <w:tc>
          <w:tcPr>
            <w:tcW w:w="1373" w:type="dxa"/>
            <w:tcBorders>
              <w:top w:val="single" w:sz="4" w:space="0" w:color="auto"/>
              <w:left w:val="nil"/>
              <w:bottom w:val="single" w:sz="8" w:space="0" w:color="auto"/>
              <w:right w:val="single" w:sz="4"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1.Hj.</w:t>
            </w:r>
          </w:p>
        </w:tc>
        <w:tc>
          <w:tcPr>
            <w:tcW w:w="895" w:type="dxa"/>
            <w:tcBorders>
              <w:top w:val="single" w:sz="4" w:space="0" w:color="auto"/>
              <w:left w:val="nil"/>
              <w:bottom w:val="single" w:sz="8" w:space="0" w:color="auto"/>
              <w:right w:val="single" w:sz="8"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2.Hj.</w:t>
            </w:r>
          </w:p>
        </w:tc>
        <w:tc>
          <w:tcPr>
            <w:tcW w:w="1134" w:type="dxa"/>
            <w:tcBorders>
              <w:top w:val="single" w:sz="4" w:space="0" w:color="auto"/>
              <w:left w:val="nil"/>
              <w:bottom w:val="single" w:sz="8" w:space="0" w:color="auto"/>
              <w:right w:val="nil"/>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1.Hj.</w:t>
            </w:r>
          </w:p>
        </w:tc>
        <w:tc>
          <w:tcPr>
            <w:tcW w:w="1134" w:type="dxa"/>
            <w:tcBorders>
              <w:top w:val="single" w:sz="4" w:space="0" w:color="auto"/>
              <w:left w:val="single" w:sz="4" w:space="0" w:color="auto"/>
              <w:bottom w:val="single" w:sz="8" w:space="0" w:color="auto"/>
              <w:right w:val="single" w:sz="4"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b/>
                <w:bCs/>
                <w:i/>
                <w:iCs/>
                <w:lang w:eastAsia="de-DE"/>
              </w:rPr>
            </w:pPr>
            <w:r w:rsidRPr="009F4612">
              <w:rPr>
                <w:rFonts w:ascii="Arial" w:eastAsia="Times New Roman" w:hAnsi="Arial" w:cs="Arial"/>
                <w:b/>
                <w:bCs/>
                <w:i/>
                <w:iCs/>
                <w:lang w:eastAsia="de-DE"/>
              </w:rPr>
              <w:t>2.Hj.</w:t>
            </w:r>
          </w:p>
        </w:tc>
      </w:tr>
      <w:tr w:rsidR="00200B89" w:rsidRPr="009F4612" w:rsidTr="00AB0CC4">
        <w:trPr>
          <w:gridAfter w:val="2"/>
          <w:wAfter w:w="1575" w:type="dxa"/>
          <w:trHeight w:val="315"/>
        </w:trPr>
        <w:tc>
          <w:tcPr>
            <w:tcW w:w="2978" w:type="dxa"/>
            <w:tcBorders>
              <w:top w:val="nil"/>
              <w:left w:val="single" w:sz="4" w:space="0" w:color="auto"/>
              <w:bottom w:val="nil"/>
              <w:right w:val="single" w:sz="8"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lang w:eastAsia="de-DE"/>
              </w:rPr>
            </w:pPr>
            <w:r w:rsidRPr="009F4612">
              <w:rPr>
                <w:rFonts w:ascii="Arial" w:eastAsia="Times New Roman" w:hAnsi="Arial" w:cs="Arial"/>
                <w:lang w:eastAsia="de-DE"/>
              </w:rPr>
              <w:t>Ausfall in Stunden</w:t>
            </w:r>
          </w:p>
        </w:tc>
        <w:tc>
          <w:tcPr>
            <w:tcW w:w="1373" w:type="dxa"/>
            <w:tcBorders>
              <w:top w:val="nil"/>
              <w:left w:val="nil"/>
              <w:bottom w:val="single" w:sz="8" w:space="0" w:color="auto"/>
              <w:right w:val="nil"/>
            </w:tcBorders>
            <w:shd w:val="clear" w:color="auto" w:fill="auto"/>
            <w:noWrap/>
            <w:vAlign w:val="bottom"/>
          </w:tcPr>
          <w:p w:rsidR="00CA6372" w:rsidRPr="009F4612" w:rsidRDefault="00A138FB" w:rsidP="00CA6372">
            <w:pPr>
              <w:spacing w:after="0" w:line="240" w:lineRule="auto"/>
              <w:jc w:val="center"/>
              <w:rPr>
                <w:rFonts w:ascii="Arial" w:eastAsia="Times New Roman" w:hAnsi="Arial" w:cs="Arial"/>
                <w:lang w:eastAsia="de-DE"/>
              </w:rPr>
            </w:pPr>
            <w:r>
              <w:rPr>
                <w:rFonts w:ascii="Arial" w:eastAsia="Times New Roman" w:hAnsi="Arial" w:cs="Arial"/>
                <w:lang w:eastAsia="de-DE"/>
              </w:rPr>
              <w:t>123</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CA6372" w:rsidRPr="009F4612" w:rsidRDefault="00A138FB" w:rsidP="00AE1B01">
            <w:pPr>
              <w:spacing w:after="0" w:line="240" w:lineRule="auto"/>
              <w:jc w:val="center"/>
              <w:rPr>
                <w:rFonts w:ascii="Arial" w:eastAsia="Times New Roman" w:hAnsi="Arial" w:cs="Arial"/>
                <w:lang w:eastAsia="de-DE"/>
              </w:rPr>
            </w:pPr>
            <w:r>
              <w:rPr>
                <w:rFonts w:ascii="Arial" w:eastAsia="Times New Roman" w:hAnsi="Arial" w:cs="Arial"/>
                <w:lang w:eastAsia="de-DE"/>
              </w:rPr>
              <w:t>Corona</w:t>
            </w:r>
          </w:p>
        </w:tc>
        <w:tc>
          <w:tcPr>
            <w:tcW w:w="1373" w:type="dxa"/>
            <w:tcBorders>
              <w:top w:val="nil"/>
              <w:left w:val="nil"/>
              <w:bottom w:val="single" w:sz="8" w:space="0" w:color="auto"/>
              <w:right w:val="single" w:sz="4"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lang w:eastAsia="de-DE"/>
              </w:rPr>
            </w:pPr>
            <w:r w:rsidRPr="009F4612">
              <w:rPr>
                <w:rFonts w:ascii="Arial" w:eastAsia="Times New Roman" w:hAnsi="Arial" w:cs="Arial"/>
                <w:lang w:eastAsia="de-DE"/>
              </w:rPr>
              <w:t> </w:t>
            </w:r>
            <w:r w:rsidR="00A138FB">
              <w:rPr>
                <w:rFonts w:ascii="Arial" w:eastAsia="Times New Roman" w:hAnsi="Arial" w:cs="Arial"/>
                <w:lang w:eastAsia="de-DE"/>
              </w:rPr>
              <w:t>153</w:t>
            </w:r>
          </w:p>
        </w:tc>
        <w:tc>
          <w:tcPr>
            <w:tcW w:w="895" w:type="dxa"/>
            <w:tcBorders>
              <w:top w:val="nil"/>
              <w:left w:val="nil"/>
              <w:bottom w:val="single" w:sz="8" w:space="0" w:color="auto"/>
              <w:right w:val="single" w:sz="8" w:space="0" w:color="auto"/>
            </w:tcBorders>
            <w:shd w:val="clear" w:color="auto" w:fill="auto"/>
            <w:noWrap/>
            <w:vAlign w:val="bottom"/>
            <w:hideMark/>
          </w:tcPr>
          <w:p w:rsidR="00CA6372" w:rsidRPr="009F4612" w:rsidRDefault="00A138FB" w:rsidP="00A138FB">
            <w:pPr>
              <w:spacing w:after="0" w:line="240" w:lineRule="auto"/>
              <w:jc w:val="center"/>
              <w:rPr>
                <w:rFonts w:ascii="Arial" w:eastAsia="Times New Roman" w:hAnsi="Arial" w:cs="Arial"/>
                <w:lang w:eastAsia="de-DE"/>
              </w:rPr>
            </w:pPr>
            <w:r>
              <w:rPr>
                <w:rFonts w:ascii="Arial" w:eastAsia="Times New Roman" w:hAnsi="Arial" w:cs="Arial"/>
                <w:lang w:eastAsia="de-DE"/>
              </w:rPr>
              <w:t>21</w:t>
            </w:r>
          </w:p>
        </w:tc>
        <w:tc>
          <w:tcPr>
            <w:tcW w:w="1134" w:type="dxa"/>
            <w:tcBorders>
              <w:top w:val="nil"/>
              <w:left w:val="nil"/>
              <w:bottom w:val="single" w:sz="8" w:space="0" w:color="auto"/>
              <w:right w:val="nil"/>
            </w:tcBorders>
            <w:shd w:val="clear" w:color="auto" w:fill="auto"/>
            <w:noWrap/>
            <w:vAlign w:val="bottom"/>
            <w:hideMark/>
          </w:tcPr>
          <w:p w:rsidR="00CA6372" w:rsidRPr="009F4612" w:rsidRDefault="00A138FB" w:rsidP="00A138FB">
            <w:pPr>
              <w:spacing w:after="0" w:line="240" w:lineRule="auto"/>
              <w:jc w:val="center"/>
              <w:rPr>
                <w:rFonts w:ascii="Arial" w:eastAsia="Times New Roman" w:hAnsi="Arial" w:cs="Arial"/>
                <w:lang w:eastAsia="de-DE"/>
              </w:rPr>
            </w:pPr>
            <w:r>
              <w:rPr>
                <w:rFonts w:ascii="Arial" w:eastAsia="Times New Roman" w:hAnsi="Arial" w:cs="Arial"/>
                <w:lang w:eastAsia="de-DE"/>
              </w:rPr>
              <w:t>252</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CA6372" w:rsidRPr="009F4612" w:rsidRDefault="00AB0CC4" w:rsidP="00A138FB">
            <w:pPr>
              <w:spacing w:after="0" w:line="240" w:lineRule="auto"/>
              <w:jc w:val="center"/>
              <w:rPr>
                <w:rFonts w:ascii="Arial" w:eastAsia="Times New Roman" w:hAnsi="Arial" w:cs="Arial"/>
                <w:lang w:eastAsia="de-DE"/>
              </w:rPr>
            </w:pPr>
            <w:r>
              <w:rPr>
                <w:rFonts w:ascii="Arial" w:eastAsia="Times New Roman" w:hAnsi="Arial" w:cs="Arial"/>
                <w:lang w:eastAsia="de-DE"/>
              </w:rPr>
              <w:t>375</w:t>
            </w:r>
          </w:p>
        </w:tc>
      </w:tr>
      <w:tr w:rsidR="00200B89" w:rsidRPr="009F4612" w:rsidTr="00AB0CC4">
        <w:trPr>
          <w:gridAfter w:val="2"/>
          <w:wAfter w:w="1575" w:type="dxa"/>
          <w:trHeight w:val="315"/>
        </w:trPr>
        <w:tc>
          <w:tcPr>
            <w:tcW w:w="2978" w:type="dxa"/>
            <w:tcBorders>
              <w:top w:val="single" w:sz="8" w:space="0" w:color="auto"/>
              <w:left w:val="single" w:sz="4" w:space="0" w:color="auto"/>
              <w:bottom w:val="single" w:sz="8" w:space="0" w:color="auto"/>
              <w:right w:val="single" w:sz="8"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lang w:eastAsia="de-DE"/>
              </w:rPr>
            </w:pPr>
            <w:r w:rsidRPr="009F4612">
              <w:rPr>
                <w:rFonts w:ascii="Arial" w:eastAsia="Times New Roman" w:hAnsi="Arial" w:cs="Arial"/>
                <w:lang w:eastAsia="de-DE"/>
              </w:rPr>
              <w:t>Mehrarbeit in Stunden</w:t>
            </w:r>
          </w:p>
        </w:tc>
        <w:tc>
          <w:tcPr>
            <w:tcW w:w="1373" w:type="dxa"/>
            <w:tcBorders>
              <w:top w:val="nil"/>
              <w:left w:val="nil"/>
              <w:bottom w:val="single" w:sz="8" w:space="0" w:color="auto"/>
              <w:right w:val="nil"/>
            </w:tcBorders>
            <w:shd w:val="clear" w:color="auto" w:fill="auto"/>
            <w:noWrap/>
            <w:vAlign w:val="bottom"/>
          </w:tcPr>
          <w:p w:rsidR="00CA6372" w:rsidRPr="009F4612" w:rsidRDefault="00A138FB" w:rsidP="00CA6372">
            <w:pPr>
              <w:spacing w:after="0" w:line="240" w:lineRule="auto"/>
              <w:jc w:val="center"/>
              <w:rPr>
                <w:rFonts w:ascii="Arial" w:eastAsia="Times New Roman" w:hAnsi="Arial" w:cs="Arial"/>
                <w:lang w:eastAsia="de-DE"/>
              </w:rPr>
            </w:pPr>
            <w:r>
              <w:rPr>
                <w:rFonts w:ascii="Arial" w:eastAsia="Times New Roman" w:hAnsi="Arial" w:cs="Arial"/>
                <w:lang w:eastAsia="de-DE"/>
              </w:rPr>
              <w:t>154</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CA6372" w:rsidRPr="009F4612" w:rsidRDefault="00CA6372" w:rsidP="00AE1B01">
            <w:pPr>
              <w:spacing w:after="0" w:line="240" w:lineRule="auto"/>
              <w:jc w:val="center"/>
              <w:rPr>
                <w:rFonts w:ascii="Arial" w:eastAsia="Times New Roman" w:hAnsi="Arial" w:cs="Arial"/>
                <w:lang w:eastAsia="de-DE"/>
              </w:rPr>
            </w:pPr>
          </w:p>
        </w:tc>
        <w:tc>
          <w:tcPr>
            <w:tcW w:w="1373" w:type="dxa"/>
            <w:tcBorders>
              <w:top w:val="nil"/>
              <w:left w:val="nil"/>
              <w:bottom w:val="single" w:sz="8" w:space="0" w:color="auto"/>
              <w:right w:val="single" w:sz="4" w:space="0" w:color="auto"/>
            </w:tcBorders>
            <w:shd w:val="clear" w:color="auto" w:fill="auto"/>
            <w:noWrap/>
            <w:vAlign w:val="bottom"/>
            <w:hideMark/>
          </w:tcPr>
          <w:p w:rsidR="00CA6372" w:rsidRPr="009F4612" w:rsidRDefault="00A138FB" w:rsidP="00CA6372">
            <w:pPr>
              <w:spacing w:after="0" w:line="240" w:lineRule="auto"/>
              <w:rPr>
                <w:rFonts w:ascii="Arial" w:eastAsia="Times New Roman" w:hAnsi="Arial" w:cs="Arial"/>
                <w:lang w:eastAsia="de-DE"/>
              </w:rPr>
            </w:pPr>
            <w:r>
              <w:rPr>
                <w:rFonts w:ascii="Arial" w:eastAsia="Times New Roman" w:hAnsi="Arial" w:cs="Arial"/>
                <w:lang w:eastAsia="de-DE"/>
              </w:rPr>
              <w:t xml:space="preserve">    </w:t>
            </w:r>
            <w:r w:rsidR="00CA6372" w:rsidRPr="009F4612">
              <w:rPr>
                <w:rFonts w:ascii="Arial" w:eastAsia="Times New Roman" w:hAnsi="Arial" w:cs="Arial"/>
                <w:lang w:eastAsia="de-DE"/>
              </w:rPr>
              <w:t> </w:t>
            </w:r>
            <w:r>
              <w:rPr>
                <w:rFonts w:ascii="Arial" w:eastAsia="Times New Roman" w:hAnsi="Arial" w:cs="Arial"/>
                <w:lang w:eastAsia="de-DE"/>
              </w:rPr>
              <w:t>222</w:t>
            </w:r>
          </w:p>
        </w:tc>
        <w:tc>
          <w:tcPr>
            <w:tcW w:w="895" w:type="dxa"/>
            <w:tcBorders>
              <w:top w:val="nil"/>
              <w:left w:val="nil"/>
              <w:bottom w:val="single" w:sz="8" w:space="0" w:color="auto"/>
              <w:right w:val="single" w:sz="8" w:space="0" w:color="auto"/>
            </w:tcBorders>
            <w:shd w:val="clear" w:color="auto" w:fill="auto"/>
            <w:noWrap/>
            <w:vAlign w:val="bottom"/>
            <w:hideMark/>
          </w:tcPr>
          <w:p w:rsidR="00CA6372" w:rsidRPr="009F4612" w:rsidRDefault="00A138FB" w:rsidP="00A138FB">
            <w:pPr>
              <w:spacing w:after="0" w:line="240" w:lineRule="auto"/>
              <w:jc w:val="center"/>
              <w:rPr>
                <w:rFonts w:ascii="Arial" w:eastAsia="Times New Roman" w:hAnsi="Arial" w:cs="Arial"/>
                <w:lang w:eastAsia="de-DE"/>
              </w:rPr>
            </w:pPr>
            <w:r>
              <w:rPr>
                <w:rFonts w:ascii="Arial" w:eastAsia="Times New Roman" w:hAnsi="Arial" w:cs="Arial"/>
                <w:lang w:eastAsia="de-DE"/>
              </w:rPr>
              <w:t>19</w:t>
            </w:r>
          </w:p>
        </w:tc>
        <w:tc>
          <w:tcPr>
            <w:tcW w:w="1134" w:type="dxa"/>
            <w:tcBorders>
              <w:top w:val="nil"/>
              <w:left w:val="nil"/>
              <w:bottom w:val="single" w:sz="8" w:space="0" w:color="auto"/>
              <w:right w:val="nil"/>
            </w:tcBorders>
            <w:shd w:val="clear" w:color="auto" w:fill="auto"/>
            <w:noWrap/>
            <w:vAlign w:val="bottom"/>
            <w:hideMark/>
          </w:tcPr>
          <w:p w:rsidR="00CA6372" w:rsidRPr="009F4612" w:rsidRDefault="00A138FB" w:rsidP="00A138FB">
            <w:pPr>
              <w:spacing w:after="0" w:line="240" w:lineRule="auto"/>
              <w:jc w:val="center"/>
              <w:rPr>
                <w:rFonts w:ascii="Arial" w:eastAsia="Times New Roman" w:hAnsi="Arial" w:cs="Arial"/>
                <w:lang w:eastAsia="de-DE"/>
              </w:rPr>
            </w:pPr>
            <w:r>
              <w:rPr>
                <w:rFonts w:ascii="Arial" w:eastAsia="Times New Roman" w:hAnsi="Arial" w:cs="Arial"/>
                <w:lang w:eastAsia="de-DE"/>
              </w:rPr>
              <w:t>296</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CA6372" w:rsidRPr="009F4612" w:rsidRDefault="00AB0CC4" w:rsidP="00A138FB">
            <w:pPr>
              <w:spacing w:after="0" w:line="240" w:lineRule="auto"/>
              <w:jc w:val="center"/>
              <w:rPr>
                <w:rFonts w:ascii="Arial" w:eastAsia="Times New Roman" w:hAnsi="Arial" w:cs="Arial"/>
                <w:lang w:eastAsia="de-DE"/>
              </w:rPr>
            </w:pPr>
            <w:r>
              <w:rPr>
                <w:rFonts w:ascii="Arial" w:eastAsia="Times New Roman" w:hAnsi="Arial" w:cs="Arial"/>
                <w:lang w:eastAsia="de-DE"/>
              </w:rPr>
              <w:t>168</w:t>
            </w:r>
          </w:p>
        </w:tc>
      </w:tr>
      <w:tr w:rsidR="00200B89" w:rsidRPr="009F4612" w:rsidTr="00AB0CC4">
        <w:trPr>
          <w:gridAfter w:val="2"/>
          <w:wAfter w:w="1575" w:type="dxa"/>
          <w:trHeight w:val="315"/>
        </w:trPr>
        <w:tc>
          <w:tcPr>
            <w:tcW w:w="2978" w:type="dxa"/>
            <w:tcBorders>
              <w:top w:val="nil"/>
              <w:left w:val="single" w:sz="4" w:space="0" w:color="auto"/>
              <w:bottom w:val="single" w:sz="8" w:space="0" w:color="auto"/>
              <w:right w:val="single" w:sz="8" w:space="0" w:color="auto"/>
            </w:tcBorders>
            <w:shd w:val="clear" w:color="auto" w:fill="auto"/>
            <w:noWrap/>
            <w:vAlign w:val="bottom"/>
            <w:hideMark/>
          </w:tcPr>
          <w:p w:rsidR="00CA6372" w:rsidRPr="009F4612" w:rsidRDefault="00CA6372" w:rsidP="00CA6372">
            <w:pPr>
              <w:spacing w:after="0" w:line="240" w:lineRule="auto"/>
              <w:jc w:val="center"/>
              <w:rPr>
                <w:rFonts w:ascii="Arial" w:eastAsia="Times New Roman" w:hAnsi="Arial" w:cs="Arial"/>
                <w:lang w:eastAsia="de-DE"/>
              </w:rPr>
            </w:pPr>
            <w:r w:rsidRPr="009F4612">
              <w:rPr>
                <w:rFonts w:ascii="Arial" w:eastAsia="Times New Roman" w:hAnsi="Arial" w:cs="Arial"/>
                <w:lang w:eastAsia="de-DE"/>
              </w:rPr>
              <w:t>Aufhebung Teilung(Std.)</w:t>
            </w:r>
          </w:p>
        </w:tc>
        <w:tc>
          <w:tcPr>
            <w:tcW w:w="1373" w:type="dxa"/>
            <w:tcBorders>
              <w:top w:val="nil"/>
              <w:left w:val="nil"/>
              <w:bottom w:val="single" w:sz="8" w:space="0" w:color="auto"/>
              <w:right w:val="nil"/>
            </w:tcBorders>
            <w:shd w:val="clear" w:color="auto" w:fill="auto"/>
            <w:noWrap/>
            <w:vAlign w:val="bottom"/>
          </w:tcPr>
          <w:p w:rsidR="00CA6372" w:rsidRPr="009F4612" w:rsidRDefault="00A138FB" w:rsidP="00CA6372">
            <w:pPr>
              <w:spacing w:after="0" w:line="240" w:lineRule="auto"/>
              <w:jc w:val="center"/>
              <w:rPr>
                <w:rFonts w:ascii="Arial" w:eastAsia="Times New Roman" w:hAnsi="Arial" w:cs="Arial"/>
                <w:lang w:eastAsia="de-DE"/>
              </w:rPr>
            </w:pPr>
            <w:r>
              <w:rPr>
                <w:rFonts w:ascii="Arial" w:eastAsia="Times New Roman" w:hAnsi="Arial" w:cs="Arial"/>
                <w:lang w:eastAsia="de-DE"/>
              </w:rPr>
              <w:t>1210</w:t>
            </w:r>
          </w:p>
        </w:tc>
        <w:tc>
          <w:tcPr>
            <w:tcW w:w="895" w:type="dxa"/>
            <w:tcBorders>
              <w:top w:val="nil"/>
              <w:left w:val="single" w:sz="8" w:space="0" w:color="auto"/>
              <w:bottom w:val="single" w:sz="8" w:space="0" w:color="auto"/>
              <w:right w:val="single" w:sz="8" w:space="0" w:color="auto"/>
            </w:tcBorders>
            <w:shd w:val="clear" w:color="auto" w:fill="auto"/>
            <w:noWrap/>
            <w:vAlign w:val="bottom"/>
          </w:tcPr>
          <w:p w:rsidR="00CA6372" w:rsidRPr="009F4612" w:rsidRDefault="00CA6372" w:rsidP="00AE1B01">
            <w:pPr>
              <w:spacing w:after="0" w:line="240" w:lineRule="auto"/>
              <w:jc w:val="center"/>
              <w:rPr>
                <w:rFonts w:ascii="Arial" w:eastAsia="Times New Roman" w:hAnsi="Arial" w:cs="Arial"/>
                <w:lang w:eastAsia="de-DE"/>
              </w:rPr>
            </w:pPr>
          </w:p>
        </w:tc>
        <w:tc>
          <w:tcPr>
            <w:tcW w:w="1373" w:type="dxa"/>
            <w:tcBorders>
              <w:top w:val="nil"/>
              <w:left w:val="nil"/>
              <w:bottom w:val="single" w:sz="8" w:space="0" w:color="auto"/>
              <w:right w:val="single" w:sz="4" w:space="0" w:color="auto"/>
            </w:tcBorders>
            <w:shd w:val="clear" w:color="auto" w:fill="auto"/>
            <w:noWrap/>
            <w:vAlign w:val="bottom"/>
            <w:hideMark/>
          </w:tcPr>
          <w:p w:rsidR="00CA6372" w:rsidRPr="009F4612" w:rsidRDefault="00CA6372" w:rsidP="00A138FB">
            <w:pPr>
              <w:spacing w:after="0" w:line="240" w:lineRule="auto"/>
              <w:rPr>
                <w:rFonts w:ascii="Arial" w:eastAsia="Times New Roman" w:hAnsi="Arial" w:cs="Arial"/>
                <w:lang w:eastAsia="de-DE"/>
              </w:rPr>
            </w:pPr>
            <w:r w:rsidRPr="009F4612">
              <w:rPr>
                <w:rFonts w:ascii="Arial" w:eastAsia="Times New Roman" w:hAnsi="Arial" w:cs="Arial"/>
                <w:lang w:eastAsia="de-DE"/>
              </w:rPr>
              <w:t> </w:t>
            </w:r>
            <w:r w:rsidR="00A138FB">
              <w:rPr>
                <w:rFonts w:ascii="Arial" w:eastAsia="Times New Roman" w:hAnsi="Arial" w:cs="Arial"/>
                <w:lang w:eastAsia="de-DE"/>
              </w:rPr>
              <w:t xml:space="preserve">    657</w:t>
            </w:r>
          </w:p>
        </w:tc>
        <w:tc>
          <w:tcPr>
            <w:tcW w:w="895" w:type="dxa"/>
            <w:tcBorders>
              <w:top w:val="nil"/>
              <w:left w:val="nil"/>
              <w:bottom w:val="single" w:sz="8" w:space="0" w:color="auto"/>
              <w:right w:val="single" w:sz="8" w:space="0" w:color="auto"/>
            </w:tcBorders>
            <w:shd w:val="clear" w:color="auto" w:fill="auto"/>
            <w:noWrap/>
            <w:vAlign w:val="bottom"/>
            <w:hideMark/>
          </w:tcPr>
          <w:p w:rsidR="00CA6372" w:rsidRPr="009F4612" w:rsidRDefault="00A138FB" w:rsidP="00A138FB">
            <w:pPr>
              <w:spacing w:after="0" w:line="240" w:lineRule="auto"/>
              <w:jc w:val="center"/>
              <w:rPr>
                <w:rFonts w:ascii="Arial" w:eastAsia="Times New Roman" w:hAnsi="Arial" w:cs="Arial"/>
                <w:lang w:eastAsia="de-DE"/>
              </w:rPr>
            </w:pPr>
            <w:r>
              <w:rPr>
                <w:rFonts w:ascii="Arial" w:eastAsia="Times New Roman" w:hAnsi="Arial" w:cs="Arial"/>
                <w:lang w:eastAsia="de-DE"/>
              </w:rPr>
              <w:t>271</w:t>
            </w:r>
          </w:p>
        </w:tc>
        <w:tc>
          <w:tcPr>
            <w:tcW w:w="1134" w:type="dxa"/>
            <w:tcBorders>
              <w:top w:val="nil"/>
              <w:left w:val="nil"/>
              <w:bottom w:val="single" w:sz="8" w:space="0" w:color="auto"/>
              <w:right w:val="nil"/>
            </w:tcBorders>
            <w:shd w:val="clear" w:color="auto" w:fill="auto"/>
            <w:noWrap/>
            <w:vAlign w:val="bottom"/>
            <w:hideMark/>
          </w:tcPr>
          <w:p w:rsidR="00CA6372" w:rsidRPr="009F4612" w:rsidRDefault="00A138FB" w:rsidP="00A138FB">
            <w:pPr>
              <w:spacing w:after="0" w:line="240" w:lineRule="auto"/>
              <w:jc w:val="center"/>
              <w:rPr>
                <w:rFonts w:ascii="Arial" w:eastAsia="Times New Roman" w:hAnsi="Arial" w:cs="Arial"/>
                <w:lang w:eastAsia="de-DE"/>
              </w:rPr>
            </w:pPr>
            <w:r>
              <w:rPr>
                <w:rFonts w:ascii="Arial" w:eastAsia="Times New Roman" w:hAnsi="Arial" w:cs="Arial"/>
                <w:lang w:eastAsia="de-DE"/>
              </w:rPr>
              <w:t>1431</w:t>
            </w:r>
          </w:p>
        </w:tc>
        <w:tc>
          <w:tcPr>
            <w:tcW w:w="1134" w:type="dxa"/>
            <w:tcBorders>
              <w:top w:val="nil"/>
              <w:left w:val="single" w:sz="4" w:space="0" w:color="auto"/>
              <w:bottom w:val="single" w:sz="8" w:space="0" w:color="auto"/>
              <w:right w:val="single" w:sz="4" w:space="0" w:color="auto"/>
            </w:tcBorders>
            <w:shd w:val="clear" w:color="auto" w:fill="auto"/>
            <w:noWrap/>
            <w:vAlign w:val="bottom"/>
            <w:hideMark/>
          </w:tcPr>
          <w:p w:rsidR="00CA6372" w:rsidRPr="009F4612" w:rsidRDefault="00AB0CC4" w:rsidP="00A138FB">
            <w:pPr>
              <w:spacing w:after="0" w:line="240" w:lineRule="auto"/>
              <w:jc w:val="center"/>
              <w:rPr>
                <w:rFonts w:ascii="Arial" w:eastAsia="Times New Roman" w:hAnsi="Arial" w:cs="Arial"/>
                <w:lang w:eastAsia="de-DE"/>
              </w:rPr>
            </w:pPr>
            <w:r>
              <w:rPr>
                <w:rFonts w:ascii="Arial" w:eastAsia="Times New Roman" w:hAnsi="Arial" w:cs="Arial"/>
                <w:lang w:eastAsia="de-DE"/>
              </w:rPr>
              <w:t>1341</w:t>
            </w:r>
          </w:p>
        </w:tc>
      </w:tr>
    </w:tbl>
    <w:p w:rsidR="00CA6372" w:rsidRPr="009F4612" w:rsidRDefault="00CA6372" w:rsidP="00200B89">
      <w:pPr>
        <w:pStyle w:val="Listenabsatz"/>
        <w:ind w:left="0"/>
        <w:rPr>
          <w:rFonts w:ascii="Arial" w:hAnsi="Arial" w:cs="Arial"/>
          <w:u w:val="single"/>
        </w:rPr>
      </w:pPr>
    </w:p>
    <w:p w:rsidR="00741A04" w:rsidRDefault="0073567B" w:rsidP="00200B89">
      <w:pPr>
        <w:pStyle w:val="Listenabsatz"/>
        <w:ind w:left="0"/>
        <w:rPr>
          <w:rFonts w:ascii="Arial" w:hAnsi="Arial" w:cs="Arial"/>
          <w:b/>
        </w:rPr>
      </w:pPr>
      <w:r>
        <w:rPr>
          <w:rFonts w:ascii="Arial" w:hAnsi="Arial" w:cs="Arial"/>
          <w:b/>
        </w:rPr>
        <w:t xml:space="preserve">Vertretungsleistung in% = </w:t>
      </w:r>
      <w:r w:rsidR="00312666">
        <w:rPr>
          <w:rFonts w:ascii="Arial" w:hAnsi="Arial" w:cs="Arial"/>
          <w:b/>
        </w:rPr>
        <w:t xml:space="preserve">    95,40%                         87,30%                      88,70%</w:t>
      </w:r>
      <w:r w:rsidR="00AB0CC4">
        <w:rPr>
          <w:rFonts w:ascii="Arial" w:hAnsi="Arial" w:cs="Arial"/>
          <w:b/>
        </w:rPr>
        <w:t xml:space="preserve">     87,5%</w:t>
      </w:r>
    </w:p>
    <w:p w:rsidR="00741A04" w:rsidRDefault="00741A04" w:rsidP="00200B89">
      <w:pPr>
        <w:pStyle w:val="Listenabsatz"/>
        <w:ind w:left="0"/>
        <w:rPr>
          <w:rFonts w:ascii="Arial" w:hAnsi="Arial" w:cs="Arial"/>
          <w:b/>
        </w:rPr>
      </w:pPr>
    </w:p>
    <w:p w:rsidR="00741A04" w:rsidRDefault="00741A04" w:rsidP="00200B89">
      <w:pPr>
        <w:pStyle w:val="Listenabsatz"/>
        <w:ind w:left="0"/>
        <w:rPr>
          <w:rFonts w:ascii="Arial" w:hAnsi="Arial" w:cs="Arial"/>
          <w:b/>
        </w:rPr>
      </w:pPr>
    </w:p>
    <w:p w:rsidR="004A7DAE" w:rsidRDefault="004A7DAE" w:rsidP="00200B89">
      <w:pPr>
        <w:pStyle w:val="Listenabsatz"/>
        <w:ind w:left="0"/>
        <w:rPr>
          <w:rFonts w:ascii="Arial" w:hAnsi="Arial" w:cs="Arial"/>
          <w:b/>
        </w:rPr>
      </w:pPr>
    </w:p>
    <w:p w:rsidR="008C4DF1" w:rsidRDefault="008C4DF1" w:rsidP="00200B89">
      <w:pPr>
        <w:pStyle w:val="Listenabsatz"/>
        <w:ind w:left="0"/>
        <w:rPr>
          <w:rFonts w:ascii="Arial" w:hAnsi="Arial" w:cs="Arial"/>
          <w:b/>
        </w:rPr>
      </w:pPr>
    </w:p>
    <w:p w:rsidR="008C4DF1" w:rsidRDefault="008C4DF1" w:rsidP="00200B89">
      <w:pPr>
        <w:pStyle w:val="Listenabsatz"/>
        <w:ind w:left="0"/>
        <w:rPr>
          <w:rFonts w:ascii="Arial" w:hAnsi="Arial" w:cs="Arial"/>
          <w:b/>
        </w:rPr>
      </w:pPr>
    </w:p>
    <w:p w:rsidR="00741A04" w:rsidRPr="009F4612" w:rsidRDefault="00741A04" w:rsidP="00200B89">
      <w:pPr>
        <w:pStyle w:val="Listenabsatz"/>
        <w:ind w:left="0"/>
        <w:rPr>
          <w:rFonts w:ascii="Arial" w:hAnsi="Arial" w:cs="Arial"/>
          <w:b/>
        </w:rPr>
      </w:pPr>
    </w:p>
    <w:p w:rsidR="00291C40" w:rsidRPr="009F4612" w:rsidRDefault="00291C40" w:rsidP="00200B89">
      <w:pPr>
        <w:pStyle w:val="Listenabsatz"/>
        <w:ind w:left="0"/>
        <w:rPr>
          <w:rFonts w:ascii="Arial" w:hAnsi="Arial" w:cs="Arial"/>
          <w:b/>
        </w:rPr>
      </w:pPr>
    </w:p>
    <w:p w:rsidR="00291C40" w:rsidRPr="008C4DF1" w:rsidRDefault="00941BE9" w:rsidP="008C4DF1">
      <w:pPr>
        <w:pStyle w:val="Listenabsatz"/>
        <w:numPr>
          <w:ilvl w:val="2"/>
          <w:numId w:val="21"/>
        </w:numPr>
        <w:rPr>
          <w:rFonts w:ascii="Arial" w:hAnsi="Arial" w:cs="Arial"/>
          <w:u w:val="single"/>
        </w:rPr>
      </w:pPr>
      <w:r w:rsidRPr="009F4612">
        <w:rPr>
          <w:rFonts w:ascii="Arial" w:hAnsi="Arial" w:cs="Arial"/>
          <w:u w:val="single"/>
        </w:rPr>
        <w:lastRenderedPageBreak/>
        <w:t>Schuldistanz</w:t>
      </w:r>
    </w:p>
    <w:p w:rsidR="00CD033E" w:rsidRDefault="00312666" w:rsidP="00FB6A8A">
      <w:pPr>
        <w:pStyle w:val="Listenabsatz"/>
        <w:rPr>
          <w:rFonts w:ascii="Arial" w:hAnsi="Arial" w:cs="Arial"/>
          <w:b/>
        </w:rPr>
      </w:pPr>
      <w:r>
        <w:rPr>
          <w:rFonts w:ascii="Arial" w:hAnsi="Arial" w:cs="Arial"/>
          <w:b/>
        </w:rPr>
        <w:t xml:space="preserve">Klassenstufe 5/6 </w:t>
      </w:r>
    </w:p>
    <w:p w:rsidR="00312666" w:rsidRDefault="00312666" w:rsidP="00FB6A8A">
      <w:pPr>
        <w:pStyle w:val="Listenabsatz"/>
        <w:rPr>
          <w:rFonts w:ascii="Arial" w:hAnsi="Arial" w:cs="Arial"/>
        </w:rPr>
      </w:pPr>
      <w:r>
        <w:rPr>
          <w:rFonts w:ascii="Arial" w:hAnsi="Arial" w:cs="Arial"/>
        </w:rPr>
        <w:t xml:space="preserve">Schuljahr 19/20 = </w:t>
      </w:r>
      <w:r w:rsidR="00616890">
        <w:rPr>
          <w:rFonts w:ascii="Arial" w:hAnsi="Arial" w:cs="Arial"/>
        </w:rPr>
        <w:t xml:space="preserve"> </w:t>
      </w:r>
      <w:r>
        <w:rPr>
          <w:rFonts w:ascii="Arial" w:hAnsi="Arial" w:cs="Arial"/>
        </w:rPr>
        <w:t>870 Stunden</w:t>
      </w:r>
    </w:p>
    <w:p w:rsidR="00312666" w:rsidRDefault="00312666" w:rsidP="00FB6A8A">
      <w:pPr>
        <w:pStyle w:val="Listenabsatz"/>
        <w:rPr>
          <w:rFonts w:ascii="Arial" w:hAnsi="Arial" w:cs="Arial"/>
        </w:rPr>
      </w:pPr>
      <w:r>
        <w:rPr>
          <w:rFonts w:ascii="Arial" w:hAnsi="Arial" w:cs="Arial"/>
        </w:rPr>
        <w:t xml:space="preserve">                20/21 = </w:t>
      </w:r>
      <w:r w:rsidR="00616890">
        <w:rPr>
          <w:rFonts w:ascii="Arial" w:hAnsi="Arial" w:cs="Arial"/>
        </w:rPr>
        <w:t xml:space="preserve"> </w:t>
      </w:r>
      <w:r>
        <w:rPr>
          <w:rFonts w:ascii="Arial" w:hAnsi="Arial" w:cs="Arial"/>
        </w:rPr>
        <w:t>946 Stunden</w:t>
      </w:r>
    </w:p>
    <w:p w:rsidR="00312666" w:rsidRPr="00312666" w:rsidRDefault="00312666" w:rsidP="00FB6A8A">
      <w:pPr>
        <w:pStyle w:val="Listenabsatz"/>
        <w:rPr>
          <w:rFonts w:ascii="Arial" w:hAnsi="Arial" w:cs="Arial"/>
        </w:rPr>
      </w:pPr>
      <w:r>
        <w:rPr>
          <w:rFonts w:ascii="Arial" w:hAnsi="Arial" w:cs="Arial"/>
        </w:rPr>
        <w:t xml:space="preserve">                21/22 = 1529 Stunden</w:t>
      </w:r>
    </w:p>
    <w:p w:rsidR="00FB6A8A" w:rsidRPr="009F4612" w:rsidRDefault="00FB6A8A" w:rsidP="00FB6A8A">
      <w:pPr>
        <w:pStyle w:val="Listenabsatz"/>
        <w:rPr>
          <w:rFonts w:ascii="Arial" w:hAnsi="Arial" w:cs="Arial"/>
        </w:rPr>
      </w:pPr>
    </w:p>
    <w:p w:rsidR="00060B85" w:rsidRPr="009F4612" w:rsidRDefault="00941BE9" w:rsidP="001A65FD">
      <w:pPr>
        <w:pStyle w:val="Listenabsatz"/>
        <w:numPr>
          <w:ilvl w:val="1"/>
          <w:numId w:val="21"/>
        </w:numPr>
        <w:rPr>
          <w:rFonts w:ascii="Arial" w:hAnsi="Arial" w:cs="Arial"/>
          <w:b/>
          <w:u w:val="single"/>
        </w:rPr>
      </w:pPr>
      <w:r w:rsidRPr="009F4612">
        <w:rPr>
          <w:rFonts w:ascii="Arial" w:hAnsi="Arial" w:cs="Arial"/>
          <w:b/>
          <w:u w:val="single"/>
        </w:rPr>
        <w:t xml:space="preserve">Inhaltliche Bestandsaufnahme im Überblick </w:t>
      </w:r>
    </w:p>
    <w:p w:rsidR="005D5387" w:rsidRPr="009F4612" w:rsidRDefault="005D5387" w:rsidP="005D5387">
      <w:pPr>
        <w:pStyle w:val="Listenabsatz"/>
        <w:ind w:left="1080"/>
        <w:rPr>
          <w:rFonts w:ascii="Arial" w:hAnsi="Arial" w:cs="Arial"/>
          <w:b/>
          <w:u w:val="single"/>
        </w:rPr>
      </w:pPr>
    </w:p>
    <w:p w:rsidR="00941BE9" w:rsidRPr="009F4612" w:rsidRDefault="00941BE9" w:rsidP="001A65FD">
      <w:pPr>
        <w:pStyle w:val="Listenabsatz"/>
        <w:numPr>
          <w:ilvl w:val="2"/>
          <w:numId w:val="21"/>
        </w:numPr>
        <w:rPr>
          <w:rFonts w:ascii="Arial" w:hAnsi="Arial" w:cs="Arial"/>
          <w:u w:val="single"/>
        </w:rPr>
      </w:pPr>
      <w:r w:rsidRPr="009F4612">
        <w:rPr>
          <w:rFonts w:ascii="Arial" w:hAnsi="Arial" w:cs="Arial"/>
          <w:u w:val="single"/>
        </w:rPr>
        <w:t>Unterrichtsentwicklung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53"/>
        <w:gridCol w:w="1527"/>
        <w:gridCol w:w="1456"/>
        <w:gridCol w:w="1416"/>
        <w:gridCol w:w="1395"/>
        <w:gridCol w:w="1141"/>
      </w:tblGrid>
      <w:tr w:rsidR="004D7B35" w:rsidRPr="009F4612" w:rsidTr="003774BA">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methodisch-didakti</w:t>
            </w:r>
            <w:r w:rsidR="004D7B35" w:rsidRPr="009F4612">
              <w:rPr>
                <w:rFonts w:ascii="Arial" w:hAnsi="Arial" w:cs="Arial"/>
                <w:b/>
              </w:rPr>
              <w:softHyphen/>
            </w:r>
            <w:r w:rsidRPr="009F4612">
              <w:rPr>
                <w:rFonts w:ascii="Arial" w:hAnsi="Arial" w:cs="Arial"/>
                <w:b/>
              </w:rPr>
              <w:t>sche Prinzipien</w:t>
            </w:r>
          </w:p>
        </w:tc>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weitere Unter</w:t>
            </w:r>
            <w:r w:rsidR="004D7B35" w:rsidRPr="009F4612">
              <w:rPr>
                <w:rFonts w:ascii="Arial" w:hAnsi="Arial" w:cs="Arial"/>
                <w:b/>
              </w:rPr>
              <w:softHyphen/>
            </w:r>
            <w:r w:rsidRPr="009F4612">
              <w:rPr>
                <w:rFonts w:ascii="Arial" w:hAnsi="Arial" w:cs="Arial"/>
                <w:b/>
              </w:rPr>
              <w:t>richtsschwer</w:t>
            </w:r>
            <w:r w:rsidRPr="009F4612">
              <w:rPr>
                <w:rFonts w:ascii="Arial" w:hAnsi="Arial" w:cs="Arial"/>
                <w:b/>
              </w:rPr>
              <w:softHyphen/>
              <w:t>punkte</w:t>
            </w:r>
          </w:p>
        </w:tc>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Differenzie</w:t>
            </w:r>
            <w:r w:rsidR="004D7B35" w:rsidRPr="009F4612">
              <w:rPr>
                <w:rFonts w:ascii="Arial" w:hAnsi="Arial" w:cs="Arial"/>
                <w:b/>
              </w:rPr>
              <w:softHyphen/>
            </w:r>
            <w:r w:rsidRPr="009F4612">
              <w:rPr>
                <w:rFonts w:ascii="Arial" w:hAnsi="Arial" w:cs="Arial"/>
                <w:b/>
              </w:rPr>
              <w:t>rungs- und Fördermaß</w:t>
            </w:r>
            <w:r w:rsidR="004D7B35" w:rsidRPr="009F4612">
              <w:rPr>
                <w:rFonts w:ascii="Arial" w:hAnsi="Arial" w:cs="Arial"/>
                <w:b/>
              </w:rPr>
              <w:softHyphen/>
            </w:r>
            <w:r w:rsidRPr="009F4612">
              <w:rPr>
                <w:rFonts w:ascii="Arial" w:hAnsi="Arial" w:cs="Arial"/>
                <w:b/>
              </w:rPr>
              <w:t>nahmen</w:t>
            </w:r>
          </w:p>
        </w:tc>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diagnosti</w:t>
            </w:r>
            <w:r w:rsidR="004D7B35" w:rsidRPr="009F4612">
              <w:rPr>
                <w:rFonts w:ascii="Arial" w:hAnsi="Arial" w:cs="Arial"/>
                <w:b/>
              </w:rPr>
              <w:softHyphen/>
            </w:r>
            <w:r w:rsidRPr="009F4612">
              <w:rPr>
                <w:rFonts w:ascii="Arial" w:hAnsi="Arial" w:cs="Arial"/>
                <w:b/>
              </w:rPr>
              <w:t>sche Ver</w:t>
            </w:r>
            <w:r w:rsidR="004D7B35" w:rsidRPr="009F4612">
              <w:rPr>
                <w:rFonts w:ascii="Arial" w:hAnsi="Arial" w:cs="Arial"/>
                <w:b/>
              </w:rPr>
              <w:softHyphen/>
            </w:r>
            <w:r w:rsidRPr="009F4612">
              <w:rPr>
                <w:rFonts w:ascii="Arial" w:hAnsi="Arial" w:cs="Arial"/>
                <w:b/>
              </w:rPr>
              <w:t>fahren</w:t>
            </w:r>
          </w:p>
        </w:tc>
        <w:tc>
          <w:tcPr>
            <w:tcW w:w="1536"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Koope</w:t>
            </w:r>
            <w:r w:rsidR="00141B63" w:rsidRPr="009F4612">
              <w:rPr>
                <w:rFonts w:ascii="Arial" w:hAnsi="Arial" w:cs="Arial"/>
                <w:b/>
              </w:rPr>
              <w:t>-</w:t>
            </w:r>
            <w:r w:rsidRPr="009F4612">
              <w:rPr>
                <w:rFonts w:ascii="Arial" w:hAnsi="Arial" w:cs="Arial"/>
                <w:b/>
              </w:rPr>
              <w:t>rat</w:t>
            </w:r>
            <w:r w:rsidR="00141B63" w:rsidRPr="009F4612">
              <w:rPr>
                <w:rFonts w:ascii="Arial" w:hAnsi="Arial" w:cs="Arial"/>
                <w:b/>
              </w:rPr>
              <w:t>i</w:t>
            </w:r>
            <w:r w:rsidRPr="009F4612">
              <w:rPr>
                <w:rFonts w:ascii="Arial" w:hAnsi="Arial" w:cs="Arial"/>
                <w:b/>
              </w:rPr>
              <w:t>ons</w:t>
            </w:r>
            <w:r w:rsidR="004D7B35" w:rsidRPr="009F4612">
              <w:rPr>
                <w:rFonts w:ascii="Arial" w:hAnsi="Arial" w:cs="Arial"/>
                <w:b/>
              </w:rPr>
              <w:softHyphen/>
            </w:r>
            <w:r w:rsidRPr="009F4612">
              <w:rPr>
                <w:rFonts w:ascii="Arial" w:hAnsi="Arial" w:cs="Arial"/>
                <w:b/>
              </w:rPr>
              <w:t>formen</w:t>
            </w:r>
          </w:p>
        </w:tc>
        <w:tc>
          <w:tcPr>
            <w:tcW w:w="1536"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Leistungs</w:t>
            </w:r>
            <w:r w:rsidR="001833F0" w:rsidRPr="009F4612">
              <w:rPr>
                <w:rFonts w:ascii="Arial" w:hAnsi="Arial" w:cs="Arial"/>
                <w:b/>
              </w:rPr>
              <w:softHyphen/>
            </w:r>
            <w:r w:rsidRPr="009F4612">
              <w:rPr>
                <w:rFonts w:ascii="Arial" w:hAnsi="Arial" w:cs="Arial"/>
                <w:b/>
              </w:rPr>
              <w:t>be</w:t>
            </w:r>
            <w:r w:rsidR="004D7B35" w:rsidRPr="009F4612">
              <w:rPr>
                <w:rFonts w:ascii="Arial" w:hAnsi="Arial" w:cs="Arial"/>
                <w:b/>
              </w:rPr>
              <w:softHyphen/>
            </w:r>
            <w:r w:rsidRPr="009F4612">
              <w:rPr>
                <w:rFonts w:ascii="Arial" w:hAnsi="Arial" w:cs="Arial"/>
                <w:b/>
              </w:rPr>
              <w:t>urtei</w:t>
            </w:r>
            <w:r w:rsidR="001833F0" w:rsidRPr="009F4612">
              <w:rPr>
                <w:rFonts w:ascii="Arial" w:hAnsi="Arial" w:cs="Arial"/>
                <w:b/>
              </w:rPr>
              <w:softHyphen/>
            </w:r>
            <w:r w:rsidRPr="009F4612">
              <w:rPr>
                <w:rFonts w:ascii="Arial" w:hAnsi="Arial" w:cs="Arial"/>
                <w:b/>
              </w:rPr>
              <w:t>lung</w:t>
            </w:r>
          </w:p>
        </w:tc>
      </w:tr>
      <w:tr w:rsidR="004D7B35" w:rsidRPr="009F4612" w:rsidTr="00A70954">
        <w:tc>
          <w:tcPr>
            <w:tcW w:w="1535" w:type="dxa"/>
          </w:tcPr>
          <w:p w:rsidR="00941BE9" w:rsidRPr="009F4612" w:rsidRDefault="00941BE9" w:rsidP="00A70954">
            <w:pPr>
              <w:spacing w:after="0" w:line="240" w:lineRule="auto"/>
              <w:rPr>
                <w:rFonts w:ascii="Arial" w:hAnsi="Arial" w:cs="Arial"/>
              </w:rPr>
            </w:pPr>
            <w:r w:rsidRPr="009F4612">
              <w:rPr>
                <w:rFonts w:ascii="Arial" w:hAnsi="Arial" w:cs="Arial"/>
              </w:rPr>
              <w:t>Frontalunterricht</w:t>
            </w:r>
          </w:p>
          <w:p w:rsidR="00941BE9" w:rsidRPr="009F4612" w:rsidRDefault="00941BE9" w:rsidP="00A70954">
            <w:pPr>
              <w:spacing w:after="0" w:line="240" w:lineRule="auto"/>
              <w:rPr>
                <w:rFonts w:ascii="Arial" w:hAnsi="Arial" w:cs="Arial"/>
              </w:rPr>
            </w:pPr>
          </w:p>
          <w:p w:rsidR="00941BE9" w:rsidRPr="009F4612" w:rsidRDefault="003165FA" w:rsidP="00A70954">
            <w:pPr>
              <w:spacing w:after="0" w:line="240" w:lineRule="auto"/>
              <w:rPr>
                <w:rFonts w:ascii="Arial" w:hAnsi="Arial" w:cs="Arial"/>
              </w:rPr>
            </w:pPr>
            <w:r>
              <w:rPr>
                <w:rFonts w:ascii="Arial" w:hAnsi="Arial" w:cs="Arial"/>
              </w:rPr>
              <w:t>themenabhängig</w:t>
            </w:r>
            <w:r w:rsidR="00941BE9" w:rsidRPr="009F4612">
              <w:rPr>
                <w:rFonts w:ascii="Arial" w:hAnsi="Arial" w:cs="Arial"/>
              </w:rPr>
              <w:t xml:space="preserve"> an</w:t>
            </w:r>
            <w:r w:rsidR="001833F0" w:rsidRPr="009F4612">
              <w:rPr>
                <w:rFonts w:ascii="Arial" w:hAnsi="Arial" w:cs="Arial"/>
              </w:rPr>
              <w:softHyphen/>
            </w:r>
            <w:r w:rsidR="00941BE9" w:rsidRPr="009F4612">
              <w:rPr>
                <w:rFonts w:ascii="Arial" w:hAnsi="Arial" w:cs="Arial"/>
              </w:rPr>
              <w:t>dere Formen wie:</w:t>
            </w:r>
          </w:p>
          <w:p w:rsidR="00941BE9" w:rsidRPr="009F4612" w:rsidRDefault="00941BE9" w:rsidP="00A70954">
            <w:pPr>
              <w:numPr>
                <w:ilvl w:val="0"/>
                <w:numId w:val="7"/>
              </w:numPr>
              <w:tabs>
                <w:tab w:val="left" w:pos="720"/>
              </w:tabs>
              <w:spacing w:after="0" w:line="240" w:lineRule="auto"/>
              <w:rPr>
                <w:rFonts w:ascii="Arial" w:hAnsi="Arial" w:cs="Arial"/>
              </w:rPr>
            </w:pPr>
            <w:r w:rsidRPr="009F4612">
              <w:rPr>
                <w:rFonts w:ascii="Arial" w:hAnsi="Arial" w:cs="Arial"/>
              </w:rPr>
              <w:t>Projektunter</w:t>
            </w:r>
            <w:r w:rsidR="004D7B35" w:rsidRPr="009F4612">
              <w:rPr>
                <w:rFonts w:ascii="Arial" w:hAnsi="Arial" w:cs="Arial"/>
              </w:rPr>
              <w:softHyphen/>
            </w:r>
            <w:r w:rsidRPr="009F4612">
              <w:rPr>
                <w:rFonts w:ascii="Arial" w:hAnsi="Arial" w:cs="Arial"/>
              </w:rPr>
              <w:t>richt</w:t>
            </w:r>
          </w:p>
          <w:p w:rsidR="00941BE9" w:rsidRPr="009F4612" w:rsidRDefault="00941BE9" w:rsidP="00A70954">
            <w:pPr>
              <w:numPr>
                <w:ilvl w:val="0"/>
                <w:numId w:val="7"/>
              </w:numPr>
              <w:tabs>
                <w:tab w:val="left" w:pos="720"/>
              </w:tabs>
              <w:spacing w:after="0" w:line="240" w:lineRule="auto"/>
              <w:rPr>
                <w:rFonts w:ascii="Arial" w:hAnsi="Arial" w:cs="Arial"/>
              </w:rPr>
            </w:pPr>
            <w:r w:rsidRPr="009F4612">
              <w:rPr>
                <w:rFonts w:ascii="Arial" w:hAnsi="Arial" w:cs="Arial"/>
              </w:rPr>
              <w:t>fächerübergrei</w:t>
            </w:r>
            <w:r w:rsidR="004D7B35" w:rsidRPr="009F4612">
              <w:rPr>
                <w:rFonts w:ascii="Arial" w:hAnsi="Arial" w:cs="Arial"/>
              </w:rPr>
              <w:softHyphen/>
            </w:r>
            <w:r w:rsidRPr="009F4612">
              <w:rPr>
                <w:rFonts w:ascii="Arial" w:hAnsi="Arial" w:cs="Arial"/>
              </w:rPr>
              <w:t>fender Un</w:t>
            </w:r>
            <w:r w:rsidR="004D7B35" w:rsidRPr="009F4612">
              <w:rPr>
                <w:rFonts w:ascii="Arial" w:hAnsi="Arial" w:cs="Arial"/>
              </w:rPr>
              <w:softHyphen/>
            </w:r>
            <w:r w:rsidRPr="009F4612">
              <w:rPr>
                <w:rFonts w:ascii="Arial" w:hAnsi="Arial" w:cs="Arial"/>
              </w:rPr>
              <w:t xml:space="preserve">terricht </w:t>
            </w:r>
          </w:p>
          <w:p w:rsidR="00941BE9" w:rsidRPr="009F4612" w:rsidRDefault="00941BE9" w:rsidP="00A70954">
            <w:pPr>
              <w:numPr>
                <w:ilvl w:val="0"/>
                <w:numId w:val="7"/>
              </w:numPr>
              <w:tabs>
                <w:tab w:val="left" w:pos="720"/>
              </w:tabs>
              <w:spacing w:after="0" w:line="240" w:lineRule="auto"/>
              <w:rPr>
                <w:rFonts w:ascii="Arial" w:hAnsi="Arial" w:cs="Arial"/>
              </w:rPr>
            </w:pPr>
            <w:r w:rsidRPr="009F4612">
              <w:rPr>
                <w:rFonts w:ascii="Arial" w:hAnsi="Arial" w:cs="Arial"/>
              </w:rPr>
              <w:t>offene For</w:t>
            </w:r>
            <w:r w:rsidR="004D7B35" w:rsidRPr="009F4612">
              <w:rPr>
                <w:rFonts w:ascii="Arial" w:hAnsi="Arial" w:cs="Arial"/>
              </w:rPr>
              <w:softHyphen/>
            </w:r>
            <w:r w:rsidRPr="009F4612">
              <w:rPr>
                <w:rFonts w:ascii="Arial" w:hAnsi="Arial" w:cs="Arial"/>
              </w:rPr>
              <w:t>men: Tages- und Wo</w:t>
            </w:r>
            <w:r w:rsidR="004D7B35" w:rsidRPr="009F4612">
              <w:rPr>
                <w:rFonts w:ascii="Arial" w:hAnsi="Arial" w:cs="Arial"/>
              </w:rPr>
              <w:softHyphen/>
            </w:r>
            <w:r w:rsidRPr="009F4612">
              <w:rPr>
                <w:rFonts w:ascii="Arial" w:hAnsi="Arial" w:cs="Arial"/>
              </w:rPr>
              <w:t xml:space="preserve">chenplan, </w:t>
            </w:r>
            <w:r w:rsidR="00670E5E" w:rsidRPr="009F4612">
              <w:rPr>
                <w:rFonts w:ascii="Arial" w:hAnsi="Arial" w:cs="Arial"/>
              </w:rPr>
              <w:t>Lernen an Stationen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Einsatz von internet</w:t>
            </w:r>
            <w:r w:rsidR="004D7B35" w:rsidRPr="009F4612">
              <w:rPr>
                <w:rFonts w:ascii="Arial" w:hAnsi="Arial" w:cs="Arial"/>
              </w:rPr>
              <w:softHyphen/>
            </w:r>
            <w:r w:rsidRPr="009F4612">
              <w:rPr>
                <w:rFonts w:ascii="Arial" w:hAnsi="Arial" w:cs="Arial"/>
              </w:rPr>
              <w:t>fähi</w:t>
            </w:r>
            <w:r w:rsidR="001833F0" w:rsidRPr="009F4612">
              <w:rPr>
                <w:rFonts w:ascii="Arial" w:hAnsi="Arial" w:cs="Arial"/>
              </w:rPr>
              <w:softHyphen/>
            </w:r>
            <w:r w:rsidRPr="009F4612">
              <w:rPr>
                <w:rFonts w:ascii="Arial" w:hAnsi="Arial" w:cs="Arial"/>
              </w:rPr>
              <w:t>gen Computern</w:t>
            </w:r>
          </w:p>
          <w:p w:rsidR="00941BE9" w:rsidRPr="009F4612" w:rsidRDefault="00941BE9" w:rsidP="00A70954">
            <w:pPr>
              <w:numPr>
                <w:ilvl w:val="0"/>
                <w:numId w:val="6"/>
              </w:numPr>
              <w:tabs>
                <w:tab w:val="left" w:pos="720"/>
              </w:tabs>
              <w:spacing w:after="0" w:line="240" w:lineRule="auto"/>
              <w:rPr>
                <w:rFonts w:ascii="Arial" w:hAnsi="Arial" w:cs="Arial"/>
              </w:rPr>
            </w:pPr>
            <w:r w:rsidRPr="009F4612">
              <w:rPr>
                <w:rFonts w:ascii="Arial" w:hAnsi="Arial" w:cs="Arial"/>
              </w:rPr>
              <w:t>Computer</w:t>
            </w:r>
            <w:r w:rsidR="004D7B35" w:rsidRPr="009F4612">
              <w:rPr>
                <w:rFonts w:ascii="Arial" w:hAnsi="Arial" w:cs="Arial"/>
              </w:rPr>
              <w:softHyphen/>
            </w:r>
            <w:r w:rsidRPr="009F4612">
              <w:rPr>
                <w:rFonts w:ascii="Arial" w:hAnsi="Arial" w:cs="Arial"/>
              </w:rPr>
              <w:t>raum</w:t>
            </w:r>
          </w:p>
          <w:p w:rsidR="00941BE9" w:rsidRPr="009F4612" w:rsidRDefault="00941BE9" w:rsidP="00A70954">
            <w:pPr>
              <w:numPr>
                <w:ilvl w:val="0"/>
                <w:numId w:val="6"/>
              </w:numPr>
              <w:tabs>
                <w:tab w:val="left" w:pos="720"/>
              </w:tabs>
              <w:spacing w:after="0" w:line="240" w:lineRule="auto"/>
              <w:rPr>
                <w:rFonts w:ascii="Arial" w:hAnsi="Arial" w:cs="Arial"/>
              </w:rPr>
            </w:pPr>
            <w:r w:rsidRPr="009F4612">
              <w:rPr>
                <w:rFonts w:ascii="Arial" w:hAnsi="Arial" w:cs="Arial"/>
                <w:color w:val="000000"/>
              </w:rPr>
              <w:t xml:space="preserve">Laptops </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Einbeziehung der Schul</w:t>
            </w:r>
            <w:r w:rsidR="001833F0" w:rsidRPr="009F4612">
              <w:rPr>
                <w:rFonts w:ascii="Arial" w:hAnsi="Arial" w:cs="Arial"/>
              </w:rPr>
              <w:softHyphen/>
            </w:r>
            <w:r w:rsidRPr="009F4612">
              <w:rPr>
                <w:rFonts w:ascii="Arial" w:hAnsi="Arial" w:cs="Arial"/>
              </w:rPr>
              <w:t>bibliothek in die Unter</w:t>
            </w:r>
            <w:r w:rsidR="001833F0" w:rsidRPr="009F4612">
              <w:rPr>
                <w:rFonts w:ascii="Arial" w:hAnsi="Arial" w:cs="Arial"/>
              </w:rPr>
              <w:softHyphen/>
            </w:r>
            <w:r w:rsidRPr="009F4612">
              <w:rPr>
                <w:rFonts w:ascii="Arial" w:hAnsi="Arial" w:cs="Arial"/>
              </w:rPr>
              <w:t xml:space="preserve">richtsarbeit </w:t>
            </w:r>
          </w:p>
        </w:tc>
        <w:tc>
          <w:tcPr>
            <w:tcW w:w="1535" w:type="dxa"/>
          </w:tcPr>
          <w:p w:rsidR="00941BE9" w:rsidRPr="009F4612" w:rsidRDefault="00941BE9" w:rsidP="00A70954">
            <w:pPr>
              <w:spacing w:after="0" w:line="240" w:lineRule="auto"/>
              <w:rPr>
                <w:rFonts w:ascii="Arial" w:hAnsi="Arial" w:cs="Arial"/>
              </w:rPr>
            </w:pPr>
            <w:r w:rsidRPr="009F4612">
              <w:rPr>
                <w:rFonts w:ascii="Arial" w:hAnsi="Arial" w:cs="Arial"/>
              </w:rPr>
              <w:t>Exkursionen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Vermittlung von Handlungskom</w:t>
            </w:r>
            <w:r w:rsidR="001833F0" w:rsidRPr="009F4612">
              <w:rPr>
                <w:rFonts w:ascii="Arial" w:hAnsi="Arial" w:cs="Arial"/>
              </w:rPr>
              <w:softHyphen/>
            </w:r>
            <w:r w:rsidRPr="009F4612">
              <w:rPr>
                <w:rFonts w:ascii="Arial" w:hAnsi="Arial" w:cs="Arial"/>
              </w:rPr>
              <w:t>pe</w:t>
            </w:r>
            <w:r w:rsidR="004D7B35" w:rsidRPr="009F4612">
              <w:rPr>
                <w:rFonts w:ascii="Arial" w:hAnsi="Arial" w:cs="Arial"/>
              </w:rPr>
              <w:softHyphen/>
            </w:r>
            <w:r w:rsidR="00EC2348" w:rsidRPr="009F4612">
              <w:rPr>
                <w:rFonts w:ascii="Arial" w:hAnsi="Arial" w:cs="Arial"/>
              </w:rPr>
              <w:t>tenzen (Personal</w:t>
            </w:r>
            <w:r w:rsidRPr="009F4612">
              <w:rPr>
                <w:rFonts w:ascii="Arial" w:hAnsi="Arial" w:cs="Arial"/>
              </w:rPr>
              <w:t>-, Sozial-, Metho</w:t>
            </w:r>
            <w:r w:rsidR="004D7B35" w:rsidRPr="009F4612">
              <w:rPr>
                <w:rFonts w:ascii="Arial" w:hAnsi="Arial" w:cs="Arial"/>
              </w:rPr>
              <w:softHyphen/>
            </w:r>
            <w:r w:rsidR="00EC2348" w:rsidRPr="009F4612">
              <w:rPr>
                <w:rFonts w:ascii="Arial" w:hAnsi="Arial" w:cs="Arial"/>
              </w:rPr>
              <w:t>den- und S</w:t>
            </w:r>
            <w:r w:rsidRPr="009F4612">
              <w:rPr>
                <w:rFonts w:ascii="Arial" w:hAnsi="Arial" w:cs="Arial"/>
              </w:rPr>
              <w:t>ach</w:t>
            </w:r>
            <w:r w:rsidR="004D7B35" w:rsidRPr="009F4612">
              <w:rPr>
                <w:rFonts w:ascii="Arial" w:hAnsi="Arial" w:cs="Arial"/>
              </w:rPr>
              <w:softHyphen/>
            </w:r>
            <w:r w:rsidRPr="009F4612">
              <w:rPr>
                <w:rFonts w:ascii="Arial" w:hAnsi="Arial" w:cs="Arial"/>
              </w:rPr>
              <w:t>kom</w:t>
            </w:r>
            <w:r w:rsidR="001833F0" w:rsidRPr="009F4612">
              <w:rPr>
                <w:rFonts w:ascii="Arial" w:hAnsi="Arial" w:cs="Arial"/>
              </w:rPr>
              <w:softHyphen/>
            </w:r>
            <w:r w:rsidRPr="009F4612">
              <w:rPr>
                <w:rFonts w:ascii="Arial" w:hAnsi="Arial" w:cs="Arial"/>
              </w:rPr>
              <w:t>petenz) lt. Rahmenplanfor</w:t>
            </w:r>
            <w:r w:rsidR="004D7B35" w:rsidRPr="009F4612">
              <w:rPr>
                <w:rFonts w:ascii="Arial" w:hAnsi="Arial" w:cs="Arial"/>
              </w:rPr>
              <w:softHyphen/>
            </w:r>
            <w:r w:rsidRPr="009F4612">
              <w:rPr>
                <w:rFonts w:ascii="Arial" w:hAnsi="Arial" w:cs="Arial"/>
              </w:rPr>
              <w:t>derung</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 xml:space="preserve">Gesunde Schule </w:t>
            </w:r>
          </w:p>
          <w:p w:rsidR="00141B63" w:rsidRPr="009F4612" w:rsidRDefault="00141B63" w:rsidP="00A70954">
            <w:pPr>
              <w:spacing w:after="0" w:line="240" w:lineRule="auto"/>
              <w:rPr>
                <w:rFonts w:ascii="Arial" w:hAnsi="Arial" w:cs="Arial"/>
              </w:rPr>
            </w:pPr>
          </w:p>
          <w:p w:rsidR="00141B63" w:rsidRPr="009F4612" w:rsidRDefault="00141B63" w:rsidP="00A70954">
            <w:pPr>
              <w:spacing w:after="0" w:line="240" w:lineRule="auto"/>
              <w:rPr>
                <w:rFonts w:ascii="Arial" w:hAnsi="Arial" w:cs="Arial"/>
              </w:rPr>
            </w:pPr>
            <w:r w:rsidRPr="009F4612">
              <w:rPr>
                <w:rFonts w:ascii="Arial" w:hAnsi="Arial" w:cs="Arial"/>
              </w:rPr>
              <w:t xml:space="preserve">Teilnahme an regionalen Projekten </w:t>
            </w:r>
          </w:p>
        </w:tc>
        <w:tc>
          <w:tcPr>
            <w:tcW w:w="1535" w:type="dxa"/>
          </w:tcPr>
          <w:p w:rsidR="00941BE9" w:rsidRPr="009F4612" w:rsidRDefault="00941BE9" w:rsidP="00A70954">
            <w:pPr>
              <w:spacing w:after="0" w:line="240" w:lineRule="auto"/>
              <w:rPr>
                <w:rFonts w:ascii="Arial" w:hAnsi="Arial" w:cs="Arial"/>
              </w:rPr>
            </w:pPr>
            <w:r w:rsidRPr="009F4612">
              <w:rPr>
                <w:rFonts w:ascii="Arial" w:hAnsi="Arial" w:cs="Arial"/>
              </w:rPr>
              <w:t>sonderpädago</w:t>
            </w:r>
            <w:r w:rsidR="001833F0" w:rsidRPr="009F4612">
              <w:rPr>
                <w:rFonts w:ascii="Arial" w:hAnsi="Arial" w:cs="Arial"/>
              </w:rPr>
              <w:softHyphen/>
            </w:r>
            <w:r w:rsidRPr="009F4612">
              <w:rPr>
                <w:rFonts w:ascii="Arial" w:hAnsi="Arial" w:cs="Arial"/>
              </w:rPr>
              <w:t>gi</w:t>
            </w:r>
            <w:r w:rsidR="004D7B35" w:rsidRPr="009F4612">
              <w:rPr>
                <w:rFonts w:ascii="Arial" w:hAnsi="Arial" w:cs="Arial"/>
              </w:rPr>
              <w:softHyphen/>
            </w:r>
            <w:r w:rsidRPr="009F4612">
              <w:rPr>
                <w:rFonts w:ascii="Arial" w:hAnsi="Arial" w:cs="Arial"/>
              </w:rPr>
              <w:t>sche Förde</w:t>
            </w:r>
            <w:r w:rsidR="001833F0" w:rsidRPr="009F4612">
              <w:rPr>
                <w:rFonts w:ascii="Arial" w:hAnsi="Arial" w:cs="Arial"/>
              </w:rPr>
              <w:softHyphen/>
            </w:r>
            <w:r w:rsidRPr="009F4612">
              <w:rPr>
                <w:rFonts w:ascii="Arial" w:hAnsi="Arial" w:cs="Arial"/>
              </w:rPr>
              <w:t>rung im Unter</w:t>
            </w:r>
            <w:r w:rsidR="001833F0" w:rsidRPr="009F4612">
              <w:rPr>
                <w:rFonts w:ascii="Arial" w:hAnsi="Arial" w:cs="Arial"/>
              </w:rPr>
              <w:softHyphen/>
            </w:r>
            <w:r w:rsidRPr="009F4612">
              <w:rPr>
                <w:rFonts w:ascii="Arial" w:hAnsi="Arial" w:cs="Arial"/>
              </w:rPr>
              <w:t xml:space="preserve">richt </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Binnendifferen</w:t>
            </w:r>
            <w:r w:rsidR="004D7B35" w:rsidRPr="009F4612">
              <w:rPr>
                <w:rFonts w:ascii="Arial" w:hAnsi="Arial" w:cs="Arial"/>
              </w:rPr>
              <w:softHyphen/>
            </w:r>
            <w:r w:rsidRPr="009F4612">
              <w:rPr>
                <w:rFonts w:ascii="Arial" w:hAnsi="Arial" w:cs="Arial"/>
              </w:rPr>
              <w:t>zierung</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äußere Diffe</w:t>
            </w:r>
            <w:r w:rsidR="004D7B35" w:rsidRPr="009F4612">
              <w:rPr>
                <w:rFonts w:ascii="Arial" w:hAnsi="Arial" w:cs="Arial"/>
              </w:rPr>
              <w:softHyphen/>
            </w:r>
            <w:r w:rsidRPr="009F4612">
              <w:rPr>
                <w:rFonts w:ascii="Arial" w:hAnsi="Arial" w:cs="Arial"/>
              </w:rPr>
              <w:t>renzierung in Deutsch, Ma</w:t>
            </w:r>
            <w:r w:rsidR="001833F0" w:rsidRPr="009F4612">
              <w:rPr>
                <w:rFonts w:ascii="Arial" w:hAnsi="Arial" w:cs="Arial"/>
              </w:rPr>
              <w:softHyphen/>
            </w:r>
            <w:r w:rsidRPr="009F4612">
              <w:rPr>
                <w:rFonts w:ascii="Arial" w:hAnsi="Arial" w:cs="Arial"/>
              </w:rPr>
              <w:t>thematik, Englisch</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 xml:space="preserve">Förderpläne </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Lesepaten, Leseeltern</w:t>
            </w:r>
          </w:p>
          <w:p w:rsidR="00941BE9" w:rsidRPr="009F4612" w:rsidRDefault="00941BE9" w:rsidP="00A70954">
            <w:pPr>
              <w:spacing w:after="0" w:line="240" w:lineRule="auto"/>
              <w:rPr>
                <w:rFonts w:ascii="Arial" w:hAnsi="Arial" w:cs="Arial"/>
              </w:rPr>
            </w:pPr>
          </w:p>
          <w:p w:rsidR="00941BE9" w:rsidRPr="009F4612" w:rsidRDefault="00801FD8" w:rsidP="00A70954">
            <w:pPr>
              <w:spacing w:after="0" w:line="240" w:lineRule="auto"/>
              <w:rPr>
                <w:rFonts w:ascii="Arial" w:hAnsi="Arial" w:cs="Arial"/>
                <w:color w:val="000000"/>
              </w:rPr>
            </w:pPr>
            <w:r w:rsidRPr="009F4612">
              <w:rPr>
                <w:rFonts w:ascii="Arial" w:hAnsi="Arial" w:cs="Arial"/>
                <w:color w:val="000000"/>
              </w:rPr>
              <w:t xml:space="preserve">Laptops in den </w:t>
            </w:r>
            <w:r w:rsidR="00941BE9" w:rsidRPr="009F4612">
              <w:rPr>
                <w:rFonts w:ascii="Arial" w:hAnsi="Arial" w:cs="Arial"/>
                <w:color w:val="000000"/>
              </w:rPr>
              <w:t>Klasse</w:t>
            </w:r>
            <w:r w:rsidRPr="009F4612">
              <w:rPr>
                <w:rFonts w:ascii="Arial" w:hAnsi="Arial" w:cs="Arial"/>
                <w:color w:val="000000"/>
              </w:rPr>
              <w:t>n</w:t>
            </w:r>
          </w:p>
          <w:p w:rsidR="00941BE9" w:rsidRPr="009F4612" w:rsidRDefault="00941BE9" w:rsidP="00A70954">
            <w:pPr>
              <w:spacing w:after="0" w:line="240" w:lineRule="auto"/>
              <w:rPr>
                <w:rFonts w:ascii="Arial" w:hAnsi="Arial" w:cs="Arial"/>
                <w:color w:val="000000"/>
              </w:rPr>
            </w:pPr>
          </w:p>
          <w:p w:rsidR="00941BE9" w:rsidRDefault="00941BE9" w:rsidP="00A70954">
            <w:pPr>
              <w:spacing w:after="0" w:line="240" w:lineRule="auto"/>
              <w:rPr>
                <w:rFonts w:ascii="Arial" w:hAnsi="Arial" w:cs="Arial"/>
                <w:color w:val="000000"/>
              </w:rPr>
            </w:pPr>
            <w:r w:rsidRPr="009F4612">
              <w:rPr>
                <w:rFonts w:ascii="Arial" w:hAnsi="Arial" w:cs="Arial"/>
                <w:color w:val="000000"/>
              </w:rPr>
              <w:t>Förderung LRS und Re</w:t>
            </w:r>
            <w:r w:rsidR="004D7B35" w:rsidRPr="009F4612">
              <w:rPr>
                <w:rFonts w:ascii="Arial" w:hAnsi="Arial" w:cs="Arial"/>
                <w:color w:val="000000"/>
              </w:rPr>
              <w:softHyphen/>
            </w:r>
            <w:r w:rsidRPr="009F4612">
              <w:rPr>
                <w:rFonts w:ascii="Arial" w:hAnsi="Arial" w:cs="Arial"/>
                <w:color w:val="000000"/>
              </w:rPr>
              <w:t>chen</w:t>
            </w:r>
            <w:r w:rsidR="001833F0" w:rsidRPr="009F4612">
              <w:rPr>
                <w:rFonts w:ascii="Arial" w:hAnsi="Arial" w:cs="Arial"/>
                <w:color w:val="000000"/>
              </w:rPr>
              <w:softHyphen/>
            </w:r>
            <w:r w:rsidRPr="009F4612">
              <w:rPr>
                <w:rFonts w:ascii="Arial" w:hAnsi="Arial" w:cs="Arial"/>
                <w:color w:val="000000"/>
              </w:rPr>
              <w:t>schwä</w:t>
            </w:r>
            <w:r w:rsidR="004D7B35" w:rsidRPr="009F4612">
              <w:rPr>
                <w:rFonts w:ascii="Arial" w:hAnsi="Arial" w:cs="Arial"/>
                <w:color w:val="000000"/>
              </w:rPr>
              <w:softHyphen/>
            </w:r>
            <w:r w:rsidRPr="009F4612">
              <w:rPr>
                <w:rFonts w:ascii="Arial" w:hAnsi="Arial" w:cs="Arial"/>
                <w:color w:val="000000"/>
              </w:rPr>
              <w:t>che</w:t>
            </w: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Default="003165FA" w:rsidP="00A70954">
            <w:pPr>
              <w:spacing w:after="0" w:line="240" w:lineRule="auto"/>
              <w:rPr>
                <w:rFonts w:ascii="Arial" w:hAnsi="Arial" w:cs="Arial"/>
                <w:color w:val="000000"/>
              </w:rPr>
            </w:pPr>
          </w:p>
          <w:p w:rsidR="003165FA" w:rsidRPr="009F4612" w:rsidRDefault="003165FA" w:rsidP="00A70954">
            <w:pPr>
              <w:spacing w:after="0" w:line="240" w:lineRule="auto"/>
              <w:rPr>
                <w:rFonts w:ascii="Arial" w:hAnsi="Arial" w:cs="Arial"/>
              </w:rPr>
            </w:pPr>
            <w:r>
              <w:rPr>
                <w:rFonts w:ascii="Arial" w:hAnsi="Arial" w:cs="Arial"/>
                <w:color w:val="000000"/>
              </w:rPr>
              <w:t>ETEP Gruppen</w:t>
            </w:r>
          </w:p>
        </w:tc>
        <w:tc>
          <w:tcPr>
            <w:tcW w:w="1535" w:type="dxa"/>
          </w:tcPr>
          <w:p w:rsidR="00941BE9" w:rsidRPr="009F4612" w:rsidRDefault="00941BE9" w:rsidP="00A70954">
            <w:pPr>
              <w:spacing w:after="0" w:line="240" w:lineRule="auto"/>
              <w:rPr>
                <w:rFonts w:ascii="Arial" w:hAnsi="Arial" w:cs="Arial"/>
              </w:rPr>
            </w:pPr>
            <w:r w:rsidRPr="009F4612">
              <w:rPr>
                <w:rFonts w:ascii="Arial" w:hAnsi="Arial" w:cs="Arial"/>
              </w:rPr>
              <w:t>Schnuppertag“  in die Schule vor Schulein</w:t>
            </w:r>
            <w:r w:rsidR="004D7B35" w:rsidRPr="009F4612">
              <w:rPr>
                <w:rFonts w:ascii="Arial" w:hAnsi="Arial" w:cs="Arial"/>
              </w:rPr>
              <w:softHyphen/>
            </w:r>
            <w:r w:rsidRPr="009F4612">
              <w:rPr>
                <w:rFonts w:ascii="Arial" w:hAnsi="Arial" w:cs="Arial"/>
              </w:rPr>
              <w:t>tritt, Lösen kleiner Aufga</w:t>
            </w:r>
            <w:r w:rsidR="004D7B35" w:rsidRPr="009F4612">
              <w:rPr>
                <w:rFonts w:ascii="Arial" w:hAnsi="Arial" w:cs="Arial"/>
              </w:rPr>
              <w:softHyphen/>
            </w:r>
            <w:r w:rsidRPr="009F4612">
              <w:rPr>
                <w:rFonts w:ascii="Arial" w:hAnsi="Arial" w:cs="Arial"/>
              </w:rPr>
              <w:t xml:space="preserve">ben  </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 xml:space="preserve">LauBe </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Duden 1 Spitze in Ma</w:t>
            </w:r>
            <w:r w:rsidR="004D7B35" w:rsidRPr="009F4612">
              <w:rPr>
                <w:rFonts w:ascii="Arial" w:hAnsi="Arial" w:cs="Arial"/>
              </w:rPr>
              <w:softHyphen/>
            </w:r>
            <w:r w:rsidRPr="009F4612">
              <w:rPr>
                <w:rFonts w:ascii="Arial" w:hAnsi="Arial" w:cs="Arial"/>
              </w:rPr>
              <w:t>thematik</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Material LISUM Re</w:t>
            </w:r>
            <w:r w:rsidR="004D7B35" w:rsidRPr="009F4612">
              <w:rPr>
                <w:rFonts w:ascii="Arial" w:hAnsi="Arial" w:cs="Arial"/>
              </w:rPr>
              <w:softHyphen/>
            </w:r>
            <w:r w:rsidRPr="009F4612">
              <w:rPr>
                <w:rFonts w:ascii="Arial" w:hAnsi="Arial" w:cs="Arial"/>
              </w:rPr>
              <w:t>chenstörun</w:t>
            </w:r>
            <w:r w:rsidR="004D7B35" w:rsidRPr="009F4612">
              <w:rPr>
                <w:rFonts w:ascii="Arial" w:hAnsi="Arial" w:cs="Arial"/>
              </w:rPr>
              <w:softHyphen/>
            </w:r>
            <w:r w:rsidRPr="009F4612">
              <w:rPr>
                <w:rFonts w:ascii="Arial" w:hAnsi="Arial" w:cs="Arial"/>
              </w:rPr>
              <w:t>gen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Duden 2 Spitze in Ma</w:t>
            </w:r>
            <w:r w:rsidR="001833F0" w:rsidRPr="009F4612">
              <w:rPr>
                <w:rFonts w:ascii="Arial" w:hAnsi="Arial" w:cs="Arial"/>
              </w:rPr>
              <w:softHyphen/>
            </w:r>
            <w:r w:rsidRPr="009F4612">
              <w:rPr>
                <w:rFonts w:ascii="Arial" w:hAnsi="Arial" w:cs="Arial"/>
              </w:rPr>
              <w:t xml:space="preserve">thematik </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ab Jahr</w:t>
            </w:r>
            <w:r w:rsidR="004D7B35" w:rsidRPr="009F4612">
              <w:rPr>
                <w:rFonts w:ascii="Arial" w:hAnsi="Arial" w:cs="Arial"/>
              </w:rPr>
              <w:softHyphen/>
            </w:r>
            <w:r w:rsidRPr="009F4612">
              <w:rPr>
                <w:rFonts w:ascii="Arial" w:hAnsi="Arial" w:cs="Arial"/>
              </w:rPr>
              <w:t>gangs</w:t>
            </w:r>
            <w:r w:rsidR="001833F0" w:rsidRPr="009F4612">
              <w:rPr>
                <w:rFonts w:ascii="Arial" w:hAnsi="Arial" w:cs="Arial"/>
              </w:rPr>
              <w:softHyphen/>
            </w:r>
            <w:r w:rsidRPr="009F4612">
              <w:rPr>
                <w:rFonts w:ascii="Arial" w:hAnsi="Arial" w:cs="Arial"/>
              </w:rPr>
              <w:t>stufe 2 Salz</w:t>
            </w:r>
            <w:r w:rsidR="001833F0" w:rsidRPr="009F4612">
              <w:rPr>
                <w:rFonts w:ascii="Arial" w:hAnsi="Arial" w:cs="Arial"/>
              </w:rPr>
              <w:softHyphen/>
            </w:r>
            <w:r w:rsidRPr="009F4612">
              <w:rPr>
                <w:rFonts w:ascii="Arial" w:hAnsi="Arial" w:cs="Arial"/>
              </w:rPr>
              <w:t>burger Lese</w:t>
            </w:r>
            <w:r w:rsidR="001833F0" w:rsidRPr="009F4612">
              <w:rPr>
                <w:rFonts w:ascii="Arial" w:hAnsi="Arial" w:cs="Arial"/>
              </w:rPr>
              <w:softHyphen/>
            </w:r>
            <w:r w:rsidRPr="009F4612">
              <w:rPr>
                <w:rFonts w:ascii="Arial" w:hAnsi="Arial" w:cs="Arial"/>
              </w:rPr>
              <w:t>scree</w:t>
            </w:r>
            <w:r w:rsidR="004D7B35" w:rsidRPr="009F4612">
              <w:rPr>
                <w:rFonts w:ascii="Arial" w:hAnsi="Arial" w:cs="Arial"/>
              </w:rPr>
              <w:softHyphen/>
            </w:r>
            <w:r w:rsidRPr="009F4612">
              <w:rPr>
                <w:rFonts w:ascii="Arial" w:hAnsi="Arial" w:cs="Arial"/>
              </w:rPr>
              <w:t xml:space="preserve">ning  </w:t>
            </w:r>
          </w:p>
          <w:p w:rsidR="00941BE9" w:rsidRPr="009F4612" w:rsidRDefault="00941BE9" w:rsidP="00A70954">
            <w:pPr>
              <w:spacing w:after="0" w:line="240" w:lineRule="auto"/>
              <w:rPr>
                <w:rFonts w:ascii="Arial" w:hAnsi="Arial" w:cs="Arial"/>
              </w:rPr>
            </w:pPr>
            <w:r w:rsidRPr="009F4612">
              <w:rPr>
                <w:rFonts w:ascii="Arial" w:hAnsi="Arial" w:cs="Arial"/>
              </w:rPr>
              <w:t xml:space="preserve">LRS-Tests </w:t>
            </w:r>
          </w:p>
          <w:p w:rsidR="00941BE9" w:rsidRDefault="003165FA" w:rsidP="00A70954">
            <w:pPr>
              <w:spacing w:after="0" w:line="240" w:lineRule="auto"/>
              <w:rPr>
                <w:rFonts w:ascii="Arial" w:hAnsi="Arial" w:cs="Arial"/>
              </w:rPr>
            </w:pPr>
            <w:r>
              <w:rPr>
                <w:rFonts w:ascii="Arial" w:hAnsi="Arial" w:cs="Arial"/>
              </w:rPr>
              <w:t>HSP in allen 3.Kl.</w:t>
            </w:r>
          </w:p>
          <w:p w:rsidR="003165FA" w:rsidRPr="009F4612" w:rsidRDefault="003165FA"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Beratung durch Am</w:t>
            </w:r>
            <w:r w:rsidRPr="009F4612">
              <w:rPr>
                <w:rFonts w:ascii="Arial" w:hAnsi="Arial" w:cs="Arial"/>
              </w:rPr>
              <w:softHyphen/>
              <w:t>bulanzleh</w:t>
            </w:r>
            <w:r w:rsidRPr="009F4612">
              <w:rPr>
                <w:rFonts w:ascii="Arial" w:hAnsi="Arial" w:cs="Arial"/>
              </w:rPr>
              <w:softHyphen/>
              <w:t>rer</w:t>
            </w:r>
          </w:p>
          <w:p w:rsidR="00941BE9" w:rsidRPr="009F4612" w:rsidRDefault="00941BE9" w:rsidP="00A70954">
            <w:pPr>
              <w:spacing w:after="0" w:line="240" w:lineRule="auto"/>
              <w:rPr>
                <w:rFonts w:ascii="Arial" w:hAnsi="Arial" w:cs="Arial"/>
              </w:rPr>
            </w:pPr>
          </w:p>
        </w:tc>
        <w:tc>
          <w:tcPr>
            <w:tcW w:w="1536" w:type="dxa"/>
          </w:tcPr>
          <w:p w:rsidR="00941BE9" w:rsidRPr="009F4612" w:rsidRDefault="00941BE9" w:rsidP="00A70954">
            <w:pPr>
              <w:spacing w:after="0" w:line="240" w:lineRule="auto"/>
              <w:rPr>
                <w:rFonts w:ascii="Arial" w:hAnsi="Arial" w:cs="Arial"/>
              </w:rPr>
            </w:pPr>
            <w:r w:rsidRPr="009F4612">
              <w:rPr>
                <w:rFonts w:ascii="Arial" w:hAnsi="Arial" w:cs="Arial"/>
              </w:rPr>
              <w:t>Stufenkonfe</w:t>
            </w:r>
            <w:r w:rsidR="004D7B35" w:rsidRPr="009F4612">
              <w:rPr>
                <w:rFonts w:ascii="Arial" w:hAnsi="Arial" w:cs="Arial"/>
              </w:rPr>
              <w:softHyphen/>
            </w:r>
            <w:r w:rsidRPr="009F4612">
              <w:rPr>
                <w:rFonts w:ascii="Arial" w:hAnsi="Arial" w:cs="Arial"/>
              </w:rPr>
              <w:t>renzen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Fachkonferen</w:t>
            </w:r>
            <w:r w:rsidR="004D7B35" w:rsidRPr="009F4612">
              <w:rPr>
                <w:rFonts w:ascii="Arial" w:hAnsi="Arial" w:cs="Arial"/>
              </w:rPr>
              <w:softHyphen/>
            </w:r>
            <w:r w:rsidRPr="009F4612">
              <w:rPr>
                <w:rFonts w:ascii="Arial" w:hAnsi="Arial" w:cs="Arial"/>
              </w:rPr>
              <w:t>zen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Teambespre</w:t>
            </w:r>
            <w:r w:rsidR="004D7B35" w:rsidRPr="009F4612">
              <w:rPr>
                <w:rFonts w:ascii="Arial" w:hAnsi="Arial" w:cs="Arial"/>
              </w:rPr>
              <w:softHyphen/>
            </w:r>
            <w:r w:rsidRPr="009F4612">
              <w:rPr>
                <w:rFonts w:ascii="Arial" w:hAnsi="Arial" w:cs="Arial"/>
              </w:rPr>
              <w:t>chung Klas</w:t>
            </w:r>
            <w:r w:rsidR="004D7B35" w:rsidRPr="009F4612">
              <w:rPr>
                <w:rFonts w:ascii="Arial" w:hAnsi="Arial" w:cs="Arial"/>
              </w:rPr>
              <w:softHyphen/>
            </w:r>
            <w:r w:rsidRPr="009F4612">
              <w:rPr>
                <w:rFonts w:ascii="Arial" w:hAnsi="Arial" w:cs="Arial"/>
              </w:rPr>
              <w:t>senlehrer/in-Erzieher/in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p>
        </w:tc>
        <w:tc>
          <w:tcPr>
            <w:tcW w:w="1536" w:type="dxa"/>
          </w:tcPr>
          <w:p w:rsidR="00941BE9" w:rsidRPr="009F4612" w:rsidRDefault="00941BE9" w:rsidP="00A70954">
            <w:pPr>
              <w:spacing w:after="0" w:line="240" w:lineRule="auto"/>
              <w:rPr>
                <w:rFonts w:ascii="Arial" w:hAnsi="Arial" w:cs="Arial"/>
              </w:rPr>
            </w:pPr>
            <w:r w:rsidRPr="009F4612">
              <w:rPr>
                <w:rFonts w:ascii="Arial" w:hAnsi="Arial" w:cs="Arial"/>
              </w:rPr>
              <w:t>kriterien-orientierte Leis</w:t>
            </w:r>
            <w:r w:rsidRPr="009F4612">
              <w:rPr>
                <w:rFonts w:ascii="Arial" w:hAnsi="Arial" w:cs="Arial"/>
              </w:rPr>
              <w:softHyphen/>
              <w:t>tungs</w:t>
            </w:r>
            <w:r w:rsidR="001833F0" w:rsidRPr="009F4612">
              <w:rPr>
                <w:rFonts w:ascii="Arial" w:hAnsi="Arial" w:cs="Arial"/>
              </w:rPr>
              <w:softHyphen/>
            </w:r>
            <w:r w:rsidRPr="009F4612">
              <w:rPr>
                <w:rFonts w:ascii="Arial" w:hAnsi="Arial" w:cs="Arial"/>
              </w:rPr>
              <w:t>be</w:t>
            </w:r>
            <w:r w:rsidR="004D7B35" w:rsidRPr="009F4612">
              <w:rPr>
                <w:rFonts w:ascii="Arial" w:hAnsi="Arial" w:cs="Arial"/>
              </w:rPr>
              <w:softHyphen/>
            </w:r>
            <w:r w:rsidRPr="009F4612">
              <w:rPr>
                <w:rFonts w:ascii="Arial" w:hAnsi="Arial" w:cs="Arial"/>
              </w:rPr>
              <w:t>urtei</w:t>
            </w:r>
            <w:r w:rsidRPr="009F4612">
              <w:rPr>
                <w:rFonts w:ascii="Arial" w:hAnsi="Arial" w:cs="Arial"/>
              </w:rPr>
              <w:softHyphen/>
              <w:t>lung in Klas</w:t>
            </w:r>
            <w:r w:rsidRPr="009F4612">
              <w:rPr>
                <w:rFonts w:ascii="Arial" w:hAnsi="Arial" w:cs="Arial"/>
              </w:rPr>
              <w:softHyphen/>
              <w:t>sen</w:t>
            </w:r>
            <w:r w:rsidR="001833F0" w:rsidRPr="009F4612">
              <w:rPr>
                <w:rFonts w:ascii="Arial" w:hAnsi="Arial" w:cs="Arial"/>
              </w:rPr>
              <w:softHyphen/>
            </w:r>
            <w:r w:rsidRPr="009F4612">
              <w:rPr>
                <w:rFonts w:ascii="Arial" w:hAnsi="Arial" w:cs="Arial"/>
              </w:rPr>
              <w:t>stufe 1/2 nach Vor</w:t>
            </w:r>
            <w:r w:rsidRPr="009F4612">
              <w:rPr>
                <w:rFonts w:ascii="Arial" w:hAnsi="Arial" w:cs="Arial"/>
              </w:rPr>
              <w:softHyphen/>
              <w:t>schrift</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ab Klasse 3  Zensuren</w:t>
            </w:r>
          </w:p>
          <w:p w:rsidR="00941BE9" w:rsidRPr="009F4612" w:rsidRDefault="00941BE9" w:rsidP="00A70954">
            <w:pPr>
              <w:spacing w:after="0" w:line="240" w:lineRule="auto"/>
              <w:rPr>
                <w:rFonts w:ascii="Arial" w:hAnsi="Arial" w:cs="Arial"/>
              </w:rPr>
            </w:pPr>
          </w:p>
          <w:p w:rsidR="00941BE9" w:rsidRPr="009F4612" w:rsidRDefault="00941BE9" w:rsidP="00A70954">
            <w:pPr>
              <w:spacing w:after="0" w:line="240" w:lineRule="auto"/>
              <w:rPr>
                <w:rFonts w:ascii="Arial" w:hAnsi="Arial" w:cs="Arial"/>
              </w:rPr>
            </w:pPr>
            <w:r w:rsidRPr="009F4612">
              <w:rPr>
                <w:rFonts w:ascii="Arial" w:hAnsi="Arial" w:cs="Arial"/>
              </w:rPr>
              <w:t>Hand</w:t>
            </w:r>
            <w:r w:rsidR="001833F0" w:rsidRPr="009F4612">
              <w:rPr>
                <w:rFonts w:ascii="Arial" w:hAnsi="Arial" w:cs="Arial"/>
              </w:rPr>
              <w:softHyphen/>
            </w:r>
            <w:r w:rsidRPr="009F4612">
              <w:rPr>
                <w:rFonts w:ascii="Arial" w:hAnsi="Arial" w:cs="Arial"/>
              </w:rPr>
              <w:t>schrift wird bis Klasse 4 verbal beur</w:t>
            </w:r>
            <w:r w:rsidR="004D7B35" w:rsidRPr="009F4612">
              <w:rPr>
                <w:rFonts w:ascii="Arial" w:hAnsi="Arial" w:cs="Arial"/>
              </w:rPr>
              <w:softHyphen/>
            </w:r>
            <w:r w:rsidRPr="009F4612">
              <w:rPr>
                <w:rFonts w:ascii="Arial" w:hAnsi="Arial" w:cs="Arial"/>
              </w:rPr>
              <w:t>teilt</w:t>
            </w:r>
          </w:p>
          <w:p w:rsidR="00941BE9" w:rsidRPr="009F4612" w:rsidRDefault="00941BE9" w:rsidP="00A70954">
            <w:pPr>
              <w:spacing w:after="0" w:line="240" w:lineRule="auto"/>
              <w:rPr>
                <w:rFonts w:ascii="Arial" w:hAnsi="Arial" w:cs="Arial"/>
              </w:rPr>
            </w:pPr>
            <w:r w:rsidRPr="009F4612">
              <w:rPr>
                <w:rFonts w:ascii="Arial" w:hAnsi="Arial" w:cs="Arial"/>
              </w:rPr>
              <w:t>Bewertung des Ar</w:t>
            </w:r>
            <w:r w:rsidR="001833F0" w:rsidRPr="009F4612">
              <w:rPr>
                <w:rFonts w:ascii="Arial" w:hAnsi="Arial" w:cs="Arial"/>
              </w:rPr>
              <w:softHyphen/>
            </w:r>
            <w:r w:rsidRPr="009F4612">
              <w:rPr>
                <w:rFonts w:ascii="Arial" w:hAnsi="Arial" w:cs="Arial"/>
              </w:rPr>
              <w:t>beits- und Sozial</w:t>
            </w:r>
            <w:r w:rsidR="004D7B35" w:rsidRPr="009F4612">
              <w:rPr>
                <w:rFonts w:ascii="Arial" w:hAnsi="Arial" w:cs="Arial"/>
              </w:rPr>
              <w:softHyphen/>
            </w:r>
            <w:r w:rsidRPr="009F4612">
              <w:rPr>
                <w:rFonts w:ascii="Arial" w:hAnsi="Arial" w:cs="Arial"/>
              </w:rPr>
              <w:t>verhaltens halbjähr</w:t>
            </w:r>
            <w:r w:rsidR="001833F0" w:rsidRPr="009F4612">
              <w:rPr>
                <w:rFonts w:ascii="Arial" w:hAnsi="Arial" w:cs="Arial"/>
              </w:rPr>
              <w:softHyphen/>
            </w:r>
            <w:r w:rsidRPr="009F4612">
              <w:rPr>
                <w:rFonts w:ascii="Arial" w:hAnsi="Arial" w:cs="Arial"/>
              </w:rPr>
              <w:t>lich</w:t>
            </w:r>
          </w:p>
          <w:p w:rsidR="00941BE9" w:rsidRPr="009F4612" w:rsidRDefault="00941BE9" w:rsidP="00A70954">
            <w:pPr>
              <w:spacing w:after="0" w:line="240" w:lineRule="auto"/>
              <w:rPr>
                <w:rFonts w:ascii="Arial" w:hAnsi="Arial" w:cs="Arial"/>
              </w:rPr>
            </w:pPr>
            <w:r w:rsidRPr="009F4612">
              <w:rPr>
                <w:rFonts w:ascii="Arial" w:hAnsi="Arial" w:cs="Arial"/>
              </w:rPr>
              <w:t>Einheitli</w:t>
            </w:r>
            <w:r w:rsidR="001833F0" w:rsidRPr="009F4612">
              <w:rPr>
                <w:rFonts w:ascii="Arial" w:hAnsi="Arial" w:cs="Arial"/>
              </w:rPr>
              <w:softHyphen/>
            </w:r>
            <w:r w:rsidRPr="009F4612">
              <w:rPr>
                <w:rFonts w:ascii="Arial" w:hAnsi="Arial" w:cs="Arial"/>
              </w:rPr>
              <w:t>che Be</w:t>
            </w:r>
            <w:r w:rsidR="001833F0" w:rsidRPr="009F4612">
              <w:rPr>
                <w:rFonts w:ascii="Arial" w:hAnsi="Arial" w:cs="Arial"/>
              </w:rPr>
              <w:softHyphen/>
            </w:r>
            <w:r w:rsidRPr="009F4612">
              <w:rPr>
                <w:rFonts w:ascii="Arial" w:hAnsi="Arial" w:cs="Arial"/>
              </w:rPr>
              <w:t>wertung durch die Fachkon</w:t>
            </w:r>
            <w:r w:rsidR="00C21EF3" w:rsidRPr="009F4612">
              <w:rPr>
                <w:rFonts w:ascii="Arial" w:hAnsi="Arial" w:cs="Arial"/>
              </w:rPr>
              <w:t>-</w:t>
            </w:r>
            <w:r w:rsidRPr="009F4612">
              <w:rPr>
                <w:rFonts w:ascii="Arial" w:hAnsi="Arial" w:cs="Arial"/>
              </w:rPr>
              <w:t>fe</w:t>
            </w:r>
            <w:r w:rsidR="004D7B35" w:rsidRPr="009F4612">
              <w:rPr>
                <w:rFonts w:ascii="Arial" w:hAnsi="Arial" w:cs="Arial"/>
              </w:rPr>
              <w:softHyphen/>
            </w:r>
            <w:r w:rsidRPr="009F4612">
              <w:rPr>
                <w:rFonts w:ascii="Arial" w:hAnsi="Arial" w:cs="Arial"/>
              </w:rPr>
              <w:t>renz ge</w:t>
            </w:r>
            <w:r w:rsidR="004D7B35" w:rsidRPr="009F4612">
              <w:rPr>
                <w:rFonts w:ascii="Arial" w:hAnsi="Arial" w:cs="Arial"/>
              </w:rPr>
              <w:softHyphen/>
            </w:r>
            <w:r w:rsidRPr="009F4612">
              <w:rPr>
                <w:rFonts w:ascii="Arial" w:hAnsi="Arial" w:cs="Arial"/>
              </w:rPr>
              <w:t>währleis</w:t>
            </w:r>
            <w:r w:rsidR="001833F0" w:rsidRPr="009F4612">
              <w:rPr>
                <w:rFonts w:ascii="Arial" w:hAnsi="Arial" w:cs="Arial"/>
              </w:rPr>
              <w:softHyphen/>
            </w:r>
            <w:r w:rsidRPr="009F4612">
              <w:rPr>
                <w:rFonts w:ascii="Arial" w:hAnsi="Arial" w:cs="Arial"/>
              </w:rPr>
              <w:t>tet</w:t>
            </w:r>
          </w:p>
        </w:tc>
      </w:tr>
    </w:tbl>
    <w:p w:rsidR="00CD033E" w:rsidRPr="009F4612" w:rsidRDefault="00CD033E" w:rsidP="00115A06">
      <w:pPr>
        <w:rPr>
          <w:rFonts w:ascii="Arial" w:hAnsi="Arial" w:cs="Arial"/>
          <w:u w:val="single"/>
        </w:rPr>
      </w:pPr>
    </w:p>
    <w:p w:rsidR="00CD033E" w:rsidRPr="009F4612" w:rsidRDefault="00CD033E" w:rsidP="00115A06">
      <w:pPr>
        <w:rPr>
          <w:rFonts w:ascii="Arial" w:hAnsi="Arial" w:cs="Arial"/>
          <w:u w:val="single"/>
        </w:rPr>
      </w:pPr>
    </w:p>
    <w:p w:rsidR="00941BE9" w:rsidRPr="008C4DF1" w:rsidRDefault="00941BE9" w:rsidP="001F2CE7">
      <w:pPr>
        <w:pStyle w:val="Listenabsatz"/>
        <w:numPr>
          <w:ilvl w:val="2"/>
          <w:numId w:val="21"/>
        </w:numPr>
        <w:rPr>
          <w:rFonts w:ascii="Arial" w:hAnsi="Arial" w:cs="Arial"/>
          <w:u w:val="single"/>
        </w:rPr>
      </w:pPr>
      <w:r w:rsidRPr="009F4612">
        <w:rPr>
          <w:rFonts w:ascii="Arial" w:hAnsi="Arial" w:cs="Arial"/>
          <w:u w:val="single"/>
        </w:rPr>
        <w:t>Organisationsentwicklung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4"/>
        <w:gridCol w:w="1290"/>
        <w:gridCol w:w="1396"/>
        <w:gridCol w:w="1195"/>
        <w:gridCol w:w="1761"/>
        <w:gridCol w:w="1722"/>
      </w:tblGrid>
      <w:tr w:rsidR="00B20715" w:rsidRPr="009F4612" w:rsidTr="003774BA">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 xml:space="preserve">Teamarbeit der Lehrkräfte </w:t>
            </w:r>
          </w:p>
        </w:tc>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Kooperation mit Erziehe</w:t>
            </w:r>
            <w:r w:rsidR="00B20715" w:rsidRPr="009F4612">
              <w:rPr>
                <w:rFonts w:ascii="Arial" w:hAnsi="Arial" w:cs="Arial"/>
                <w:b/>
              </w:rPr>
              <w:softHyphen/>
            </w:r>
            <w:r w:rsidRPr="009F4612">
              <w:rPr>
                <w:rFonts w:ascii="Arial" w:hAnsi="Arial" w:cs="Arial"/>
                <w:b/>
              </w:rPr>
              <w:t xml:space="preserve">rinnen und Erziehern und weiteren schulischen Mitarbeitern </w:t>
            </w:r>
          </w:p>
        </w:tc>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Zusammenar</w:t>
            </w:r>
            <w:r w:rsidR="00B20715" w:rsidRPr="009F4612">
              <w:rPr>
                <w:rFonts w:ascii="Arial" w:hAnsi="Arial" w:cs="Arial"/>
                <w:b/>
              </w:rPr>
              <w:softHyphen/>
            </w:r>
            <w:r w:rsidRPr="009F4612">
              <w:rPr>
                <w:rFonts w:ascii="Arial" w:hAnsi="Arial" w:cs="Arial"/>
                <w:b/>
              </w:rPr>
              <w:t>beit in Gre</w:t>
            </w:r>
            <w:r w:rsidR="004D7B35" w:rsidRPr="009F4612">
              <w:rPr>
                <w:rFonts w:ascii="Arial" w:hAnsi="Arial" w:cs="Arial"/>
                <w:b/>
              </w:rPr>
              <w:softHyphen/>
            </w:r>
            <w:r w:rsidRPr="009F4612">
              <w:rPr>
                <w:rFonts w:ascii="Arial" w:hAnsi="Arial" w:cs="Arial"/>
                <w:b/>
              </w:rPr>
              <w:t>mien unter Beteili</w:t>
            </w:r>
            <w:r w:rsidR="00B20715" w:rsidRPr="009F4612">
              <w:rPr>
                <w:rFonts w:ascii="Arial" w:hAnsi="Arial" w:cs="Arial"/>
                <w:b/>
              </w:rPr>
              <w:softHyphen/>
            </w:r>
            <w:r w:rsidRPr="009F4612">
              <w:rPr>
                <w:rFonts w:ascii="Arial" w:hAnsi="Arial" w:cs="Arial"/>
                <w:b/>
              </w:rPr>
              <w:t>gung der Schüle</w:t>
            </w:r>
            <w:r w:rsidR="00B20715" w:rsidRPr="009F4612">
              <w:rPr>
                <w:rFonts w:ascii="Arial" w:hAnsi="Arial" w:cs="Arial"/>
                <w:b/>
              </w:rPr>
              <w:softHyphen/>
            </w:r>
            <w:r w:rsidRPr="009F4612">
              <w:rPr>
                <w:rFonts w:ascii="Arial" w:hAnsi="Arial" w:cs="Arial"/>
                <w:b/>
              </w:rPr>
              <w:t>rinnen/ Schüler und Eltern</w:t>
            </w:r>
          </w:p>
        </w:tc>
        <w:tc>
          <w:tcPr>
            <w:tcW w:w="15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Koopera</w:t>
            </w:r>
            <w:r w:rsidR="004D7B35" w:rsidRPr="009F4612">
              <w:rPr>
                <w:rFonts w:ascii="Arial" w:hAnsi="Arial" w:cs="Arial"/>
                <w:b/>
              </w:rPr>
              <w:softHyphen/>
            </w:r>
            <w:r w:rsidRPr="009F4612">
              <w:rPr>
                <w:rFonts w:ascii="Arial" w:hAnsi="Arial" w:cs="Arial"/>
                <w:b/>
              </w:rPr>
              <w:t>tion mit außer</w:t>
            </w:r>
            <w:r w:rsidR="00B20715" w:rsidRPr="009F4612">
              <w:rPr>
                <w:rFonts w:ascii="Arial" w:hAnsi="Arial" w:cs="Arial"/>
                <w:b/>
              </w:rPr>
              <w:softHyphen/>
            </w:r>
            <w:r w:rsidRPr="009F4612">
              <w:rPr>
                <w:rFonts w:ascii="Arial" w:hAnsi="Arial" w:cs="Arial"/>
                <w:b/>
              </w:rPr>
              <w:t>schu</w:t>
            </w:r>
            <w:r w:rsidR="004D7B35" w:rsidRPr="009F4612">
              <w:rPr>
                <w:rFonts w:ascii="Arial" w:hAnsi="Arial" w:cs="Arial"/>
                <w:b/>
              </w:rPr>
              <w:softHyphen/>
            </w:r>
            <w:r w:rsidRPr="009F4612">
              <w:rPr>
                <w:rFonts w:ascii="Arial" w:hAnsi="Arial" w:cs="Arial"/>
                <w:b/>
              </w:rPr>
              <w:t>lischen Partnern</w:t>
            </w:r>
          </w:p>
        </w:tc>
        <w:tc>
          <w:tcPr>
            <w:tcW w:w="1536"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Transparenz und Effizienz der Lei</w:t>
            </w:r>
            <w:r w:rsidR="00B20715" w:rsidRPr="009F4612">
              <w:rPr>
                <w:rFonts w:ascii="Arial" w:hAnsi="Arial" w:cs="Arial"/>
                <w:b/>
              </w:rPr>
              <w:softHyphen/>
            </w:r>
            <w:r w:rsidRPr="009F4612">
              <w:rPr>
                <w:rFonts w:ascii="Arial" w:hAnsi="Arial" w:cs="Arial"/>
                <w:b/>
              </w:rPr>
              <w:t>tungs</w:t>
            </w:r>
            <w:r w:rsidR="004D7B35" w:rsidRPr="009F4612">
              <w:rPr>
                <w:rFonts w:ascii="Arial" w:hAnsi="Arial" w:cs="Arial"/>
                <w:b/>
              </w:rPr>
              <w:softHyphen/>
            </w:r>
            <w:r w:rsidRPr="009F4612">
              <w:rPr>
                <w:rFonts w:ascii="Arial" w:hAnsi="Arial" w:cs="Arial"/>
                <w:b/>
              </w:rPr>
              <w:t>entschei</w:t>
            </w:r>
            <w:r w:rsidR="00B20715" w:rsidRPr="009F4612">
              <w:rPr>
                <w:rFonts w:ascii="Arial" w:hAnsi="Arial" w:cs="Arial"/>
                <w:b/>
              </w:rPr>
              <w:softHyphen/>
            </w:r>
            <w:r w:rsidRPr="009F4612">
              <w:rPr>
                <w:rFonts w:ascii="Arial" w:hAnsi="Arial" w:cs="Arial"/>
                <w:b/>
              </w:rPr>
              <w:t>dungen</w:t>
            </w:r>
          </w:p>
        </w:tc>
        <w:tc>
          <w:tcPr>
            <w:tcW w:w="1536"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Unterrichtsorgani</w:t>
            </w:r>
            <w:r w:rsidR="004D7B35" w:rsidRPr="009F4612">
              <w:rPr>
                <w:rFonts w:ascii="Arial" w:hAnsi="Arial" w:cs="Arial"/>
                <w:b/>
              </w:rPr>
              <w:softHyphen/>
            </w:r>
            <w:r w:rsidRPr="009F4612">
              <w:rPr>
                <w:rFonts w:ascii="Arial" w:hAnsi="Arial" w:cs="Arial"/>
                <w:b/>
              </w:rPr>
              <w:t>sation</w:t>
            </w:r>
          </w:p>
        </w:tc>
      </w:tr>
      <w:tr w:rsidR="00B20715" w:rsidRPr="009F4612" w:rsidTr="00A70954">
        <w:tc>
          <w:tcPr>
            <w:tcW w:w="1535" w:type="dxa"/>
          </w:tcPr>
          <w:p w:rsidR="00670E5E" w:rsidRPr="009F4612" w:rsidRDefault="00670E5E" w:rsidP="00670E5E">
            <w:pPr>
              <w:snapToGrid w:val="0"/>
              <w:rPr>
                <w:rFonts w:ascii="Arial" w:hAnsi="Arial" w:cs="Arial"/>
              </w:rPr>
            </w:pPr>
            <w:r w:rsidRPr="009F4612">
              <w:rPr>
                <w:rFonts w:ascii="Arial" w:hAnsi="Arial" w:cs="Arial"/>
              </w:rPr>
              <w:t>innerhalb der Klassenkonfe</w:t>
            </w:r>
            <w:r w:rsidR="00B20715" w:rsidRPr="009F4612">
              <w:rPr>
                <w:rFonts w:ascii="Arial" w:hAnsi="Arial" w:cs="Arial"/>
              </w:rPr>
              <w:softHyphen/>
            </w:r>
            <w:r w:rsidRPr="009F4612">
              <w:rPr>
                <w:rFonts w:ascii="Arial" w:hAnsi="Arial" w:cs="Arial"/>
              </w:rPr>
              <w:t>renzen</w:t>
            </w:r>
          </w:p>
          <w:p w:rsidR="00670E5E" w:rsidRPr="009F4612" w:rsidRDefault="00670E5E" w:rsidP="00670E5E">
            <w:pPr>
              <w:rPr>
                <w:rFonts w:ascii="Arial" w:hAnsi="Arial" w:cs="Arial"/>
              </w:rPr>
            </w:pPr>
            <w:r w:rsidRPr="009F4612">
              <w:rPr>
                <w:rFonts w:ascii="Arial" w:hAnsi="Arial" w:cs="Arial"/>
              </w:rPr>
              <w:t>in Stufenkonfe</w:t>
            </w:r>
            <w:r w:rsidR="00B20715" w:rsidRPr="009F4612">
              <w:rPr>
                <w:rFonts w:ascii="Arial" w:hAnsi="Arial" w:cs="Arial"/>
              </w:rPr>
              <w:softHyphen/>
            </w:r>
            <w:r w:rsidRPr="009F4612">
              <w:rPr>
                <w:rFonts w:ascii="Arial" w:hAnsi="Arial" w:cs="Arial"/>
              </w:rPr>
              <w:t>renzen</w:t>
            </w:r>
          </w:p>
          <w:p w:rsidR="00670E5E" w:rsidRPr="009F4612" w:rsidRDefault="00141B63" w:rsidP="00670E5E">
            <w:pPr>
              <w:rPr>
                <w:rFonts w:ascii="Arial" w:hAnsi="Arial" w:cs="Arial"/>
              </w:rPr>
            </w:pPr>
            <w:r w:rsidRPr="009F4612">
              <w:rPr>
                <w:rFonts w:ascii="Arial" w:hAnsi="Arial" w:cs="Arial"/>
              </w:rPr>
              <w:t>in der</w:t>
            </w:r>
            <w:r w:rsidR="00670E5E" w:rsidRPr="009F4612">
              <w:rPr>
                <w:rFonts w:ascii="Arial" w:hAnsi="Arial" w:cs="Arial"/>
              </w:rPr>
              <w:t xml:space="preserve"> Schul</w:t>
            </w:r>
            <w:r w:rsidR="00B20715" w:rsidRPr="009F4612">
              <w:rPr>
                <w:rFonts w:ascii="Arial" w:hAnsi="Arial" w:cs="Arial"/>
              </w:rPr>
              <w:softHyphen/>
            </w:r>
            <w:r w:rsidR="00670E5E" w:rsidRPr="009F4612">
              <w:rPr>
                <w:rFonts w:ascii="Arial" w:hAnsi="Arial" w:cs="Arial"/>
              </w:rPr>
              <w:t>anfangs</w:t>
            </w:r>
            <w:r w:rsidR="001833F0" w:rsidRPr="009F4612">
              <w:rPr>
                <w:rFonts w:ascii="Arial" w:hAnsi="Arial" w:cs="Arial"/>
              </w:rPr>
              <w:softHyphen/>
            </w:r>
            <w:r w:rsidR="00670E5E" w:rsidRPr="009F4612">
              <w:rPr>
                <w:rFonts w:ascii="Arial" w:hAnsi="Arial" w:cs="Arial"/>
              </w:rPr>
              <w:t xml:space="preserve">phase </w:t>
            </w:r>
          </w:p>
          <w:p w:rsidR="00670E5E" w:rsidRPr="009F4612" w:rsidRDefault="00670E5E" w:rsidP="00670E5E">
            <w:pPr>
              <w:rPr>
                <w:rFonts w:ascii="Arial" w:hAnsi="Arial" w:cs="Arial"/>
              </w:rPr>
            </w:pPr>
            <w:r w:rsidRPr="009F4612">
              <w:rPr>
                <w:rFonts w:ascii="Arial" w:hAnsi="Arial" w:cs="Arial"/>
              </w:rPr>
              <w:t>Teamarbeit in den  Jahr</w:t>
            </w:r>
            <w:r w:rsidR="001833F0" w:rsidRPr="009F4612">
              <w:rPr>
                <w:rFonts w:ascii="Arial" w:hAnsi="Arial" w:cs="Arial"/>
              </w:rPr>
              <w:softHyphen/>
            </w:r>
            <w:r w:rsidRPr="009F4612">
              <w:rPr>
                <w:rFonts w:ascii="Arial" w:hAnsi="Arial" w:cs="Arial"/>
              </w:rPr>
              <w:t>gangs</w:t>
            </w:r>
            <w:r w:rsidR="00B20715" w:rsidRPr="009F4612">
              <w:rPr>
                <w:rFonts w:ascii="Arial" w:hAnsi="Arial" w:cs="Arial"/>
              </w:rPr>
              <w:softHyphen/>
            </w:r>
            <w:r w:rsidRPr="009F4612">
              <w:rPr>
                <w:rFonts w:ascii="Arial" w:hAnsi="Arial" w:cs="Arial"/>
              </w:rPr>
              <w:t>stufen zwischen Lehrern und Lehrerinnen</w:t>
            </w:r>
            <w:r w:rsidR="003165FA">
              <w:rPr>
                <w:rFonts w:ascii="Arial" w:hAnsi="Arial" w:cs="Arial"/>
              </w:rPr>
              <w:t>,Erziehern und Erzieherinnen</w:t>
            </w:r>
          </w:p>
          <w:p w:rsidR="00670E5E" w:rsidRPr="009F4612" w:rsidRDefault="00670E5E" w:rsidP="00670E5E">
            <w:pPr>
              <w:rPr>
                <w:rFonts w:ascii="Arial" w:hAnsi="Arial" w:cs="Arial"/>
              </w:rPr>
            </w:pPr>
            <w:r w:rsidRPr="009F4612">
              <w:rPr>
                <w:rFonts w:ascii="Arial" w:hAnsi="Arial" w:cs="Arial"/>
              </w:rPr>
              <w:t>in Einzelfällen</w:t>
            </w:r>
          </w:p>
          <w:p w:rsidR="00B20715" w:rsidRPr="009F4612" w:rsidRDefault="00670E5E" w:rsidP="00670E5E">
            <w:pPr>
              <w:rPr>
                <w:rFonts w:ascii="Arial" w:hAnsi="Arial" w:cs="Arial"/>
              </w:rPr>
            </w:pPr>
            <w:r w:rsidRPr="009F4612">
              <w:rPr>
                <w:rFonts w:ascii="Arial" w:hAnsi="Arial" w:cs="Arial"/>
              </w:rPr>
              <w:t>Lehrerin für Son</w:t>
            </w:r>
            <w:r w:rsidR="004D7B35" w:rsidRPr="009F4612">
              <w:rPr>
                <w:rFonts w:ascii="Arial" w:hAnsi="Arial" w:cs="Arial"/>
              </w:rPr>
              <w:softHyphen/>
            </w:r>
            <w:r w:rsidRPr="009F4612">
              <w:rPr>
                <w:rFonts w:ascii="Arial" w:hAnsi="Arial" w:cs="Arial"/>
              </w:rPr>
              <w:t>derpädago</w:t>
            </w:r>
            <w:r w:rsidR="00B20715" w:rsidRPr="009F4612">
              <w:rPr>
                <w:rFonts w:ascii="Arial" w:hAnsi="Arial" w:cs="Arial"/>
              </w:rPr>
              <w:softHyphen/>
            </w:r>
            <w:r w:rsidRPr="009F4612">
              <w:rPr>
                <w:rFonts w:ascii="Arial" w:hAnsi="Arial" w:cs="Arial"/>
              </w:rPr>
              <w:t>gik  in Verbin</w:t>
            </w:r>
            <w:r w:rsidR="00B20715" w:rsidRPr="009F4612">
              <w:rPr>
                <w:rFonts w:ascii="Arial" w:hAnsi="Arial" w:cs="Arial"/>
              </w:rPr>
              <w:softHyphen/>
            </w:r>
            <w:r w:rsidRPr="009F4612">
              <w:rPr>
                <w:rFonts w:ascii="Arial" w:hAnsi="Arial" w:cs="Arial"/>
              </w:rPr>
              <w:t>dung mit Inte</w:t>
            </w:r>
            <w:r w:rsidR="00B20715" w:rsidRPr="009F4612">
              <w:rPr>
                <w:rFonts w:ascii="Arial" w:hAnsi="Arial" w:cs="Arial"/>
              </w:rPr>
              <w:t>g</w:t>
            </w:r>
            <w:r w:rsidRPr="009F4612">
              <w:rPr>
                <w:rFonts w:ascii="Arial" w:hAnsi="Arial" w:cs="Arial"/>
              </w:rPr>
              <w:t>rati</w:t>
            </w:r>
            <w:r w:rsidR="001833F0" w:rsidRPr="009F4612">
              <w:rPr>
                <w:rFonts w:ascii="Arial" w:hAnsi="Arial" w:cs="Arial"/>
              </w:rPr>
              <w:softHyphen/>
            </w:r>
            <w:r w:rsidRPr="009F4612">
              <w:rPr>
                <w:rFonts w:ascii="Arial" w:hAnsi="Arial" w:cs="Arial"/>
              </w:rPr>
              <w:t>ons</w:t>
            </w:r>
            <w:r w:rsidR="00B20715" w:rsidRPr="009F4612">
              <w:rPr>
                <w:rFonts w:ascii="Arial" w:hAnsi="Arial" w:cs="Arial"/>
              </w:rPr>
              <w:softHyphen/>
            </w:r>
            <w:r w:rsidRPr="009F4612">
              <w:rPr>
                <w:rFonts w:ascii="Arial" w:hAnsi="Arial" w:cs="Arial"/>
              </w:rPr>
              <w:t>erziehern</w:t>
            </w:r>
          </w:p>
          <w:p w:rsidR="00B20715" w:rsidRPr="009F4612" w:rsidRDefault="00B20715" w:rsidP="00670E5E">
            <w:pPr>
              <w:rPr>
                <w:rFonts w:ascii="Arial" w:hAnsi="Arial" w:cs="Arial"/>
              </w:rPr>
            </w:pPr>
            <w:r w:rsidRPr="009F4612">
              <w:rPr>
                <w:rFonts w:ascii="Arial" w:hAnsi="Arial" w:cs="Arial"/>
              </w:rPr>
              <w:t>gemeinsame Erarbeitung von Arbeits</w:t>
            </w:r>
            <w:r w:rsidR="001833F0" w:rsidRPr="009F4612">
              <w:rPr>
                <w:rFonts w:ascii="Arial" w:hAnsi="Arial" w:cs="Arial"/>
              </w:rPr>
              <w:softHyphen/>
            </w:r>
            <w:r w:rsidRPr="009F4612">
              <w:rPr>
                <w:rFonts w:ascii="Arial" w:hAnsi="Arial" w:cs="Arial"/>
              </w:rPr>
              <w:t>plänen in Stufen-, Fach- und Klassen</w:t>
            </w:r>
            <w:r w:rsidR="001833F0" w:rsidRPr="009F4612">
              <w:rPr>
                <w:rFonts w:ascii="Arial" w:hAnsi="Arial" w:cs="Arial"/>
              </w:rPr>
              <w:softHyphen/>
            </w:r>
            <w:r w:rsidRPr="009F4612">
              <w:rPr>
                <w:rFonts w:ascii="Arial" w:hAnsi="Arial" w:cs="Arial"/>
              </w:rPr>
              <w:t>kon</w:t>
            </w:r>
            <w:r w:rsidR="004D7B35" w:rsidRPr="009F4612">
              <w:rPr>
                <w:rFonts w:ascii="Arial" w:hAnsi="Arial" w:cs="Arial"/>
              </w:rPr>
              <w:softHyphen/>
            </w:r>
            <w:r w:rsidRPr="009F4612">
              <w:rPr>
                <w:rFonts w:ascii="Arial" w:hAnsi="Arial" w:cs="Arial"/>
              </w:rPr>
              <w:t>ferenzen</w:t>
            </w:r>
          </w:p>
          <w:p w:rsidR="00941BE9" w:rsidRPr="009F4612" w:rsidRDefault="00941BE9" w:rsidP="00A70954">
            <w:pPr>
              <w:spacing w:after="0" w:line="240" w:lineRule="auto"/>
              <w:rPr>
                <w:rFonts w:ascii="Arial" w:hAnsi="Arial" w:cs="Arial"/>
                <w:u w:val="single"/>
              </w:rPr>
            </w:pPr>
          </w:p>
        </w:tc>
        <w:tc>
          <w:tcPr>
            <w:tcW w:w="1535" w:type="dxa"/>
          </w:tcPr>
          <w:p w:rsidR="00670E5E" w:rsidRPr="009F4612" w:rsidRDefault="00670E5E" w:rsidP="00670E5E">
            <w:pPr>
              <w:rPr>
                <w:rFonts w:ascii="Arial" w:hAnsi="Arial" w:cs="Arial"/>
              </w:rPr>
            </w:pPr>
            <w:r w:rsidRPr="009F4612">
              <w:rPr>
                <w:rFonts w:ascii="Arial" w:hAnsi="Arial" w:cs="Arial"/>
              </w:rPr>
              <w:t>Unterstützung des Unterrich</w:t>
            </w:r>
            <w:r w:rsidR="00B20715" w:rsidRPr="009F4612">
              <w:rPr>
                <w:rFonts w:ascii="Arial" w:hAnsi="Arial" w:cs="Arial"/>
              </w:rPr>
              <w:softHyphen/>
            </w:r>
            <w:r w:rsidRPr="009F4612">
              <w:rPr>
                <w:rFonts w:ascii="Arial" w:hAnsi="Arial" w:cs="Arial"/>
              </w:rPr>
              <w:t>tes in mehre</w:t>
            </w:r>
            <w:r w:rsidR="00B20715" w:rsidRPr="009F4612">
              <w:rPr>
                <w:rFonts w:ascii="Arial" w:hAnsi="Arial" w:cs="Arial"/>
              </w:rPr>
              <w:softHyphen/>
            </w:r>
            <w:r w:rsidRPr="009F4612">
              <w:rPr>
                <w:rFonts w:ascii="Arial" w:hAnsi="Arial" w:cs="Arial"/>
              </w:rPr>
              <w:t>ren Wo</w:t>
            </w:r>
            <w:r w:rsidR="004D7B35" w:rsidRPr="009F4612">
              <w:rPr>
                <w:rFonts w:ascii="Arial" w:hAnsi="Arial" w:cs="Arial"/>
              </w:rPr>
              <w:softHyphen/>
            </w:r>
            <w:r w:rsidRPr="009F4612">
              <w:rPr>
                <w:rFonts w:ascii="Arial" w:hAnsi="Arial" w:cs="Arial"/>
              </w:rPr>
              <w:t>chen</w:t>
            </w:r>
            <w:r w:rsidR="00B20715" w:rsidRPr="009F4612">
              <w:rPr>
                <w:rFonts w:ascii="Arial" w:hAnsi="Arial" w:cs="Arial"/>
              </w:rPr>
              <w:softHyphen/>
            </w:r>
            <w:r w:rsidRPr="009F4612">
              <w:rPr>
                <w:rFonts w:ascii="Arial" w:hAnsi="Arial" w:cs="Arial"/>
              </w:rPr>
              <w:t>stunden, Be</w:t>
            </w:r>
            <w:r w:rsidR="00B20715" w:rsidRPr="009F4612">
              <w:rPr>
                <w:rFonts w:ascii="Arial" w:hAnsi="Arial" w:cs="Arial"/>
              </w:rPr>
              <w:softHyphen/>
            </w:r>
            <w:r w:rsidRPr="009F4612">
              <w:rPr>
                <w:rFonts w:ascii="Arial" w:hAnsi="Arial" w:cs="Arial"/>
              </w:rPr>
              <w:t>aufsichtigen bei Unter</w:t>
            </w:r>
            <w:r w:rsidR="00B20715" w:rsidRPr="009F4612">
              <w:rPr>
                <w:rFonts w:ascii="Arial" w:hAnsi="Arial" w:cs="Arial"/>
              </w:rPr>
              <w:softHyphen/>
            </w:r>
            <w:r w:rsidRPr="009F4612">
              <w:rPr>
                <w:rFonts w:ascii="Arial" w:hAnsi="Arial" w:cs="Arial"/>
              </w:rPr>
              <w:t>richtsausfall</w:t>
            </w:r>
          </w:p>
          <w:p w:rsidR="00670E5E" w:rsidRPr="009F4612" w:rsidRDefault="00670E5E" w:rsidP="00670E5E">
            <w:pPr>
              <w:rPr>
                <w:rFonts w:ascii="Arial" w:hAnsi="Arial" w:cs="Arial"/>
              </w:rPr>
            </w:pPr>
            <w:r w:rsidRPr="009F4612">
              <w:rPr>
                <w:rFonts w:ascii="Arial" w:hAnsi="Arial" w:cs="Arial"/>
              </w:rPr>
              <w:t>Teamarbeit zwi</w:t>
            </w:r>
            <w:r w:rsidR="004D7B35" w:rsidRPr="009F4612">
              <w:rPr>
                <w:rFonts w:ascii="Arial" w:hAnsi="Arial" w:cs="Arial"/>
              </w:rPr>
              <w:softHyphen/>
            </w:r>
            <w:r w:rsidRPr="009F4612">
              <w:rPr>
                <w:rFonts w:ascii="Arial" w:hAnsi="Arial" w:cs="Arial"/>
              </w:rPr>
              <w:t>schen Er</w:t>
            </w:r>
            <w:r w:rsidR="00B20715" w:rsidRPr="009F4612">
              <w:rPr>
                <w:rFonts w:ascii="Arial" w:hAnsi="Arial" w:cs="Arial"/>
              </w:rPr>
              <w:softHyphen/>
            </w:r>
            <w:r w:rsidRPr="009F4612">
              <w:rPr>
                <w:rFonts w:ascii="Arial" w:hAnsi="Arial" w:cs="Arial"/>
              </w:rPr>
              <w:t>ziehern und Lehrern</w:t>
            </w:r>
          </w:p>
          <w:p w:rsidR="00670E5E" w:rsidRPr="009F4612" w:rsidRDefault="00670E5E" w:rsidP="00670E5E">
            <w:pPr>
              <w:rPr>
                <w:rFonts w:ascii="Arial" w:hAnsi="Arial" w:cs="Arial"/>
              </w:rPr>
            </w:pPr>
            <w:r w:rsidRPr="009F4612">
              <w:rPr>
                <w:rFonts w:ascii="Arial" w:hAnsi="Arial" w:cs="Arial"/>
              </w:rPr>
              <w:t>Übernahme von Aufsichten</w:t>
            </w:r>
          </w:p>
          <w:p w:rsidR="00670E5E" w:rsidRPr="009F4612" w:rsidRDefault="00670E5E" w:rsidP="00670E5E">
            <w:pPr>
              <w:rPr>
                <w:rFonts w:ascii="Arial" w:hAnsi="Arial" w:cs="Arial"/>
              </w:rPr>
            </w:pPr>
            <w:r w:rsidRPr="009F4612">
              <w:rPr>
                <w:rFonts w:ascii="Arial" w:hAnsi="Arial" w:cs="Arial"/>
              </w:rPr>
              <w:t>Begleitung bei Unterrichts</w:t>
            </w:r>
            <w:r w:rsidR="00B20715" w:rsidRPr="009F4612">
              <w:rPr>
                <w:rFonts w:ascii="Arial" w:hAnsi="Arial" w:cs="Arial"/>
              </w:rPr>
              <w:softHyphen/>
            </w:r>
            <w:r w:rsidRPr="009F4612">
              <w:rPr>
                <w:rFonts w:ascii="Arial" w:hAnsi="Arial" w:cs="Arial"/>
              </w:rPr>
              <w:t>gängen und Ausflügen</w:t>
            </w:r>
          </w:p>
          <w:p w:rsidR="00B20715" w:rsidRPr="009F4612" w:rsidRDefault="00B20715" w:rsidP="00670E5E">
            <w:pPr>
              <w:rPr>
                <w:rFonts w:ascii="Arial" w:hAnsi="Arial" w:cs="Arial"/>
              </w:rPr>
            </w:pPr>
            <w:r w:rsidRPr="009F4612">
              <w:rPr>
                <w:rFonts w:ascii="Arial" w:hAnsi="Arial" w:cs="Arial"/>
              </w:rPr>
              <w:t xml:space="preserve">Arbeitspläne der </w:t>
            </w:r>
            <w:r w:rsidRPr="009F4612">
              <w:rPr>
                <w:rFonts w:ascii="Arial" w:hAnsi="Arial" w:cs="Arial"/>
              </w:rPr>
              <w:lastRenderedPageBreak/>
              <w:t>Stufen- und Klas</w:t>
            </w:r>
            <w:r w:rsidR="004D7B35" w:rsidRPr="009F4612">
              <w:rPr>
                <w:rFonts w:ascii="Arial" w:hAnsi="Arial" w:cs="Arial"/>
              </w:rPr>
              <w:softHyphen/>
            </w:r>
            <w:r w:rsidRPr="009F4612">
              <w:rPr>
                <w:rFonts w:ascii="Arial" w:hAnsi="Arial" w:cs="Arial"/>
              </w:rPr>
              <w:t>sen</w:t>
            </w:r>
            <w:r w:rsidR="001833F0" w:rsidRPr="009F4612">
              <w:rPr>
                <w:rFonts w:ascii="Arial" w:hAnsi="Arial" w:cs="Arial"/>
              </w:rPr>
              <w:softHyphen/>
            </w:r>
            <w:r w:rsidRPr="009F4612">
              <w:rPr>
                <w:rFonts w:ascii="Arial" w:hAnsi="Arial" w:cs="Arial"/>
              </w:rPr>
              <w:t>konfe</w:t>
            </w:r>
            <w:r w:rsidR="004D7B35" w:rsidRPr="009F4612">
              <w:rPr>
                <w:rFonts w:ascii="Arial" w:hAnsi="Arial" w:cs="Arial"/>
              </w:rPr>
              <w:softHyphen/>
            </w:r>
            <w:r w:rsidRPr="009F4612">
              <w:rPr>
                <w:rFonts w:ascii="Arial" w:hAnsi="Arial" w:cs="Arial"/>
              </w:rPr>
              <w:t>renzen Erzie</w:t>
            </w:r>
            <w:r w:rsidR="004D7B35" w:rsidRPr="009F4612">
              <w:rPr>
                <w:rFonts w:ascii="Arial" w:hAnsi="Arial" w:cs="Arial"/>
              </w:rPr>
              <w:softHyphen/>
            </w:r>
            <w:r w:rsidRPr="009F4612">
              <w:rPr>
                <w:rFonts w:ascii="Arial" w:hAnsi="Arial" w:cs="Arial"/>
              </w:rPr>
              <w:t>hern zur Kenntnis ge</w:t>
            </w:r>
            <w:r w:rsidR="001833F0" w:rsidRPr="009F4612">
              <w:rPr>
                <w:rFonts w:ascii="Arial" w:hAnsi="Arial" w:cs="Arial"/>
              </w:rPr>
              <w:softHyphen/>
            </w:r>
            <w:r w:rsidRPr="009F4612">
              <w:rPr>
                <w:rFonts w:ascii="Arial" w:hAnsi="Arial" w:cs="Arial"/>
              </w:rPr>
              <w:t xml:space="preserve">ben </w:t>
            </w:r>
          </w:p>
          <w:p w:rsidR="00941BE9" w:rsidRPr="009F4612" w:rsidRDefault="00670E5E" w:rsidP="00670E5E">
            <w:pPr>
              <w:spacing w:after="0" w:line="240" w:lineRule="auto"/>
              <w:rPr>
                <w:rFonts w:ascii="Arial" w:hAnsi="Arial" w:cs="Arial"/>
                <w:u w:val="single"/>
              </w:rPr>
            </w:pPr>
            <w:r w:rsidRPr="009F4612">
              <w:rPr>
                <w:rFonts w:ascii="Arial" w:hAnsi="Arial" w:cs="Arial"/>
              </w:rPr>
              <w:t>Mitarbeit bei Projek</w:t>
            </w:r>
            <w:r w:rsidR="00B20715" w:rsidRPr="009F4612">
              <w:rPr>
                <w:rFonts w:ascii="Arial" w:hAnsi="Arial" w:cs="Arial"/>
              </w:rPr>
              <w:softHyphen/>
            </w:r>
            <w:r w:rsidRPr="009F4612">
              <w:rPr>
                <w:rFonts w:ascii="Arial" w:hAnsi="Arial" w:cs="Arial"/>
              </w:rPr>
              <w:t>ten, Festen, Wett</w:t>
            </w:r>
            <w:r w:rsidR="004D7B35" w:rsidRPr="009F4612">
              <w:rPr>
                <w:rFonts w:ascii="Arial" w:hAnsi="Arial" w:cs="Arial"/>
              </w:rPr>
              <w:softHyphen/>
            </w:r>
            <w:r w:rsidRPr="009F4612">
              <w:rPr>
                <w:rFonts w:ascii="Arial" w:hAnsi="Arial" w:cs="Arial"/>
              </w:rPr>
              <w:t>bewer</w:t>
            </w:r>
            <w:r w:rsidR="00B20715" w:rsidRPr="009F4612">
              <w:rPr>
                <w:rFonts w:ascii="Arial" w:hAnsi="Arial" w:cs="Arial"/>
              </w:rPr>
              <w:softHyphen/>
            </w:r>
            <w:r w:rsidRPr="009F4612">
              <w:rPr>
                <w:rFonts w:ascii="Arial" w:hAnsi="Arial" w:cs="Arial"/>
              </w:rPr>
              <w:t>ben</w:t>
            </w:r>
          </w:p>
        </w:tc>
        <w:tc>
          <w:tcPr>
            <w:tcW w:w="1535" w:type="dxa"/>
          </w:tcPr>
          <w:p w:rsidR="00941BE9" w:rsidRPr="009F4612" w:rsidRDefault="00670E5E" w:rsidP="00A70954">
            <w:pPr>
              <w:spacing w:after="0" w:line="240" w:lineRule="auto"/>
              <w:rPr>
                <w:rFonts w:ascii="Arial" w:hAnsi="Arial" w:cs="Arial"/>
              </w:rPr>
            </w:pPr>
            <w:r w:rsidRPr="009F4612">
              <w:rPr>
                <w:rFonts w:ascii="Arial" w:hAnsi="Arial" w:cs="Arial"/>
              </w:rPr>
              <w:lastRenderedPageBreak/>
              <w:t>Mitglieder in den Gremien GK, Schulkonfe</w:t>
            </w:r>
            <w:r w:rsidR="001833F0" w:rsidRPr="009F4612">
              <w:rPr>
                <w:rFonts w:ascii="Arial" w:hAnsi="Arial" w:cs="Arial"/>
              </w:rPr>
              <w:softHyphen/>
            </w:r>
            <w:r w:rsidRPr="009F4612">
              <w:rPr>
                <w:rFonts w:ascii="Arial" w:hAnsi="Arial" w:cs="Arial"/>
              </w:rPr>
              <w:t>renz, Klassen</w:t>
            </w:r>
            <w:r w:rsidR="001833F0" w:rsidRPr="009F4612">
              <w:rPr>
                <w:rFonts w:ascii="Arial" w:hAnsi="Arial" w:cs="Arial"/>
              </w:rPr>
              <w:softHyphen/>
            </w:r>
            <w:r w:rsidRPr="009F4612">
              <w:rPr>
                <w:rFonts w:ascii="Arial" w:hAnsi="Arial" w:cs="Arial"/>
              </w:rPr>
              <w:t>konfe</w:t>
            </w:r>
            <w:r w:rsidR="004D7B35" w:rsidRPr="009F4612">
              <w:rPr>
                <w:rFonts w:ascii="Arial" w:hAnsi="Arial" w:cs="Arial"/>
              </w:rPr>
              <w:softHyphen/>
            </w:r>
            <w:r w:rsidRPr="009F4612">
              <w:rPr>
                <w:rFonts w:ascii="Arial" w:hAnsi="Arial" w:cs="Arial"/>
              </w:rPr>
              <w:t>renz sowie Schulhilfe</w:t>
            </w:r>
            <w:r w:rsidR="00B20715" w:rsidRPr="009F4612">
              <w:rPr>
                <w:rFonts w:ascii="Arial" w:hAnsi="Arial" w:cs="Arial"/>
              </w:rPr>
              <w:softHyphen/>
            </w:r>
            <w:r w:rsidRPr="009F4612">
              <w:rPr>
                <w:rFonts w:ascii="Arial" w:hAnsi="Arial" w:cs="Arial"/>
              </w:rPr>
              <w:t>kon</w:t>
            </w:r>
            <w:r w:rsidR="004D7B35" w:rsidRPr="009F4612">
              <w:rPr>
                <w:rFonts w:ascii="Arial" w:hAnsi="Arial" w:cs="Arial"/>
              </w:rPr>
              <w:softHyphen/>
            </w:r>
            <w:r w:rsidRPr="009F4612">
              <w:rPr>
                <w:rFonts w:ascii="Arial" w:hAnsi="Arial" w:cs="Arial"/>
              </w:rPr>
              <w:t>ferenzen, laut Schulge</w:t>
            </w:r>
            <w:r w:rsidR="00B20715" w:rsidRPr="009F4612">
              <w:rPr>
                <w:rFonts w:ascii="Arial" w:hAnsi="Arial" w:cs="Arial"/>
              </w:rPr>
              <w:softHyphen/>
            </w:r>
            <w:r w:rsidRPr="009F4612">
              <w:rPr>
                <w:rFonts w:ascii="Arial" w:hAnsi="Arial" w:cs="Arial"/>
              </w:rPr>
              <w:t>setz</w:t>
            </w:r>
          </w:p>
          <w:p w:rsidR="00670E5E" w:rsidRPr="009F4612" w:rsidRDefault="00670E5E" w:rsidP="00A70954">
            <w:pPr>
              <w:spacing w:after="0" w:line="240" w:lineRule="auto"/>
              <w:rPr>
                <w:rFonts w:ascii="Arial" w:hAnsi="Arial" w:cs="Arial"/>
              </w:rPr>
            </w:pPr>
          </w:p>
          <w:p w:rsidR="00670E5E" w:rsidRPr="009F4612" w:rsidRDefault="00670E5E" w:rsidP="00A70954">
            <w:pPr>
              <w:spacing w:after="0" w:line="240" w:lineRule="auto"/>
              <w:rPr>
                <w:rFonts w:ascii="Arial" w:hAnsi="Arial" w:cs="Arial"/>
              </w:rPr>
            </w:pPr>
            <w:r w:rsidRPr="009F4612">
              <w:rPr>
                <w:rFonts w:ascii="Arial" w:hAnsi="Arial" w:cs="Arial"/>
              </w:rPr>
              <w:t>Förderverein der Schule</w:t>
            </w:r>
          </w:p>
          <w:p w:rsidR="00670E5E" w:rsidRPr="009F4612" w:rsidRDefault="00670E5E" w:rsidP="00A70954">
            <w:pPr>
              <w:spacing w:after="0" w:line="240" w:lineRule="auto"/>
              <w:rPr>
                <w:rFonts w:ascii="Arial" w:hAnsi="Arial" w:cs="Arial"/>
              </w:rPr>
            </w:pPr>
          </w:p>
          <w:p w:rsidR="00670E5E" w:rsidRPr="009F4612" w:rsidRDefault="00670E5E" w:rsidP="00A70954">
            <w:pPr>
              <w:spacing w:after="0" w:line="240" w:lineRule="auto"/>
              <w:rPr>
                <w:rFonts w:ascii="Arial" w:hAnsi="Arial" w:cs="Arial"/>
              </w:rPr>
            </w:pPr>
            <w:r w:rsidRPr="009F4612">
              <w:rPr>
                <w:rFonts w:ascii="Arial" w:hAnsi="Arial" w:cs="Arial"/>
              </w:rPr>
              <w:t>Klassenspre</w:t>
            </w:r>
            <w:r w:rsidR="00B20715" w:rsidRPr="009F4612">
              <w:rPr>
                <w:rFonts w:ascii="Arial" w:hAnsi="Arial" w:cs="Arial"/>
              </w:rPr>
              <w:softHyphen/>
            </w:r>
            <w:r w:rsidRPr="009F4612">
              <w:rPr>
                <w:rFonts w:ascii="Arial" w:hAnsi="Arial" w:cs="Arial"/>
              </w:rPr>
              <w:t>cher</w:t>
            </w:r>
          </w:p>
          <w:p w:rsidR="00B20715" w:rsidRPr="009F4612" w:rsidRDefault="00B20715" w:rsidP="00A70954">
            <w:pPr>
              <w:spacing w:after="0" w:line="240" w:lineRule="auto"/>
              <w:rPr>
                <w:rFonts w:ascii="Arial" w:hAnsi="Arial" w:cs="Arial"/>
              </w:rPr>
            </w:pPr>
          </w:p>
          <w:p w:rsidR="00B20715" w:rsidRPr="009F4612" w:rsidRDefault="00B20715" w:rsidP="00A70954">
            <w:pPr>
              <w:spacing w:after="0" w:line="240" w:lineRule="auto"/>
              <w:rPr>
                <w:rFonts w:ascii="Arial" w:hAnsi="Arial" w:cs="Arial"/>
              </w:rPr>
            </w:pPr>
            <w:r w:rsidRPr="009F4612">
              <w:rPr>
                <w:rFonts w:ascii="Arial" w:hAnsi="Arial" w:cs="Arial"/>
              </w:rPr>
              <w:t>Buddys</w:t>
            </w:r>
          </w:p>
          <w:p w:rsidR="00670E5E" w:rsidRPr="009F4612" w:rsidRDefault="00670E5E" w:rsidP="00A70954">
            <w:pPr>
              <w:spacing w:after="0" w:line="240" w:lineRule="auto"/>
              <w:rPr>
                <w:rFonts w:ascii="Arial" w:hAnsi="Arial" w:cs="Arial"/>
              </w:rPr>
            </w:pPr>
          </w:p>
          <w:p w:rsidR="00670E5E" w:rsidRPr="009F4612" w:rsidRDefault="00670E5E" w:rsidP="00B20715">
            <w:pPr>
              <w:spacing w:after="0" w:line="240" w:lineRule="auto"/>
              <w:rPr>
                <w:rFonts w:ascii="Arial" w:hAnsi="Arial" w:cs="Arial"/>
              </w:rPr>
            </w:pPr>
            <w:r w:rsidRPr="009F4612">
              <w:rPr>
                <w:rFonts w:ascii="Arial" w:hAnsi="Arial" w:cs="Arial"/>
              </w:rPr>
              <w:t>Lesemamas, Lesepapas, Leseomas so</w:t>
            </w:r>
            <w:r w:rsidR="00B20715" w:rsidRPr="009F4612">
              <w:rPr>
                <w:rFonts w:ascii="Arial" w:hAnsi="Arial" w:cs="Arial"/>
              </w:rPr>
              <w:softHyphen/>
            </w:r>
            <w:r w:rsidRPr="009F4612">
              <w:rPr>
                <w:rFonts w:ascii="Arial" w:hAnsi="Arial" w:cs="Arial"/>
              </w:rPr>
              <w:t xml:space="preserve">wie Leseopas </w:t>
            </w:r>
          </w:p>
          <w:p w:rsidR="00B20715" w:rsidRPr="009F4612" w:rsidRDefault="00670E5E" w:rsidP="00670E5E">
            <w:pPr>
              <w:rPr>
                <w:rFonts w:ascii="Arial" w:hAnsi="Arial" w:cs="Arial"/>
              </w:rPr>
            </w:pPr>
            <w:r w:rsidRPr="009F4612">
              <w:rPr>
                <w:rFonts w:ascii="Arial" w:hAnsi="Arial" w:cs="Arial"/>
              </w:rPr>
              <w:t xml:space="preserve">Selbstständige Buchausleihe </w:t>
            </w:r>
          </w:p>
          <w:p w:rsidR="00670E5E" w:rsidRPr="009F4612" w:rsidRDefault="00670E5E" w:rsidP="00670E5E">
            <w:pPr>
              <w:rPr>
                <w:rFonts w:ascii="Arial" w:hAnsi="Arial" w:cs="Arial"/>
              </w:rPr>
            </w:pPr>
            <w:r w:rsidRPr="009F4612">
              <w:rPr>
                <w:rFonts w:ascii="Arial" w:hAnsi="Arial" w:cs="Arial"/>
              </w:rPr>
              <w:t>gezielte Eltern</w:t>
            </w:r>
            <w:r w:rsidR="00B20715" w:rsidRPr="009F4612">
              <w:rPr>
                <w:rFonts w:ascii="Arial" w:hAnsi="Arial" w:cs="Arial"/>
              </w:rPr>
              <w:softHyphen/>
            </w:r>
            <w:r w:rsidRPr="009F4612">
              <w:rPr>
                <w:rFonts w:ascii="Arial" w:hAnsi="Arial" w:cs="Arial"/>
              </w:rPr>
              <w:t>ansprache bei Veran</w:t>
            </w:r>
            <w:r w:rsidRPr="009F4612">
              <w:rPr>
                <w:rFonts w:ascii="Arial" w:hAnsi="Arial" w:cs="Arial"/>
              </w:rPr>
              <w:lastRenderedPageBreak/>
              <w:t>staltun</w:t>
            </w:r>
            <w:r w:rsidR="00B20715" w:rsidRPr="009F4612">
              <w:rPr>
                <w:rFonts w:ascii="Arial" w:hAnsi="Arial" w:cs="Arial"/>
              </w:rPr>
              <w:softHyphen/>
            </w:r>
            <w:r w:rsidRPr="009F4612">
              <w:rPr>
                <w:rFonts w:ascii="Arial" w:hAnsi="Arial" w:cs="Arial"/>
              </w:rPr>
              <w:t>gen der Schule</w:t>
            </w:r>
          </w:p>
          <w:p w:rsidR="00670E5E" w:rsidRPr="009F4612" w:rsidRDefault="00741A04" w:rsidP="00670E5E">
            <w:pPr>
              <w:snapToGrid w:val="0"/>
              <w:rPr>
                <w:rFonts w:ascii="Arial" w:hAnsi="Arial" w:cs="Arial"/>
              </w:rPr>
            </w:pPr>
            <w:r>
              <w:rPr>
                <w:rFonts w:ascii="Arial" w:hAnsi="Arial" w:cs="Arial"/>
              </w:rPr>
              <w:t xml:space="preserve">Info-Abend </w:t>
            </w:r>
            <w:r w:rsidR="00670E5E" w:rsidRPr="009F4612">
              <w:rPr>
                <w:rFonts w:ascii="Arial" w:hAnsi="Arial" w:cs="Arial"/>
              </w:rPr>
              <w:t xml:space="preserve">Jahrgangsstufe 0 und 6 </w:t>
            </w:r>
          </w:p>
          <w:p w:rsidR="00670E5E" w:rsidRPr="009F4612" w:rsidRDefault="00670E5E" w:rsidP="00A70954">
            <w:pPr>
              <w:spacing w:after="0" w:line="240" w:lineRule="auto"/>
              <w:rPr>
                <w:rFonts w:ascii="Arial" w:hAnsi="Arial" w:cs="Arial"/>
                <w:u w:val="single"/>
              </w:rPr>
            </w:pPr>
          </w:p>
        </w:tc>
        <w:tc>
          <w:tcPr>
            <w:tcW w:w="1535" w:type="dxa"/>
          </w:tcPr>
          <w:p w:rsidR="00670E5E" w:rsidRPr="009F4612" w:rsidRDefault="00670E5E" w:rsidP="00670E5E">
            <w:pPr>
              <w:rPr>
                <w:rFonts w:ascii="Arial" w:hAnsi="Arial" w:cs="Arial"/>
              </w:rPr>
            </w:pPr>
            <w:r w:rsidRPr="009F4612">
              <w:rPr>
                <w:rFonts w:ascii="Arial" w:hAnsi="Arial" w:cs="Arial"/>
              </w:rPr>
              <w:lastRenderedPageBreak/>
              <w:t>Kitas in der näheren Schulumge</w:t>
            </w:r>
            <w:r w:rsidR="00B20715" w:rsidRPr="009F4612">
              <w:rPr>
                <w:rFonts w:ascii="Arial" w:hAnsi="Arial" w:cs="Arial"/>
              </w:rPr>
              <w:softHyphen/>
            </w:r>
            <w:r w:rsidRPr="009F4612">
              <w:rPr>
                <w:rFonts w:ascii="Arial" w:hAnsi="Arial" w:cs="Arial"/>
              </w:rPr>
              <w:t xml:space="preserve">bung </w:t>
            </w:r>
          </w:p>
          <w:p w:rsidR="00670E5E" w:rsidRPr="009F4612" w:rsidRDefault="00670E5E" w:rsidP="00670E5E">
            <w:pPr>
              <w:rPr>
                <w:rFonts w:ascii="Arial" w:hAnsi="Arial" w:cs="Arial"/>
              </w:rPr>
            </w:pPr>
            <w:r w:rsidRPr="009F4612">
              <w:rPr>
                <w:rFonts w:ascii="Arial" w:hAnsi="Arial" w:cs="Arial"/>
              </w:rPr>
              <w:t>Oberschulen</w:t>
            </w:r>
          </w:p>
          <w:p w:rsidR="00670E5E" w:rsidRDefault="00670E5E" w:rsidP="00670E5E">
            <w:pPr>
              <w:rPr>
                <w:rFonts w:ascii="Arial" w:hAnsi="Arial" w:cs="Arial"/>
              </w:rPr>
            </w:pPr>
            <w:r w:rsidRPr="009F4612">
              <w:rPr>
                <w:rFonts w:ascii="Arial" w:hAnsi="Arial" w:cs="Arial"/>
              </w:rPr>
              <w:t>Schulbüche</w:t>
            </w:r>
            <w:r w:rsidR="00B20715" w:rsidRPr="009F4612">
              <w:rPr>
                <w:rFonts w:ascii="Arial" w:hAnsi="Arial" w:cs="Arial"/>
              </w:rPr>
              <w:softHyphen/>
            </w:r>
            <w:r w:rsidRPr="009F4612">
              <w:rPr>
                <w:rFonts w:ascii="Arial" w:hAnsi="Arial" w:cs="Arial"/>
              </w:rPr>
              <w:t>rei</w:t>
            </w:r>
          </w:p>
          <w:p w:rsidR="003165FA" w:rsidRPr="009F4612" w:rsidRDefault="003165FA" w:rsidP="00670E5E">
            <w:pPr>
              <w:rPr>
                <w:rFonts w:ascii="Arial" w:hAnsi="Arial" w:cs="Arial"/>
              </w:rPr>
            </w:pPr>
            <w:r>
              <w:rPr>
                <w:rFonts w:ascii="Arial" w:hAnsi="Arial" w:cs="Arial"/>
              </w:rPr>
              <w:t>Bücherbus</w:t>
            </w:r>
          </w:p>
          <w:p w:rsidR="00670E5E" w:rsidRPr="009F4612" w:rsidRDefault="00670E5E" w:rsidP="00670E5E">
            <w:pPr>
              <w:rPr>
                <w:rFonts w:ascii="Arial" w:hAnsi="Arial" w:cs="Arial"/>
              </w:rPr>
            </w:pPr>
            <w:r w:rsidRPr="009F4612">
              <w:rPr>
                <w:rFonts w:ascii="Arial" w:hAnsi="Arial" w:cs="Arial"/>
              </w:rPr>
              <w:t>Jugendklub Walther Kroh</w:t>
            </w:r>
          </w:p>
          <w:p w:rsidR="00B20715" w:rsidRPr="009F4612" w:rsidRDefault="00B20715" w:rsidP="00670E5E">
            <w:pPr>
              <w:rPr>
                <w:rFonts w:ascii="Arial" w:hAnsi="Arial" w:cs="Arial"/>
              </w:rPr>
            </w:pPr>
            <w:r w:rsidRPr="009F4612">
              <w:rPr>
                <w:rFonts w:ascii="Arial" w:hAnsi="Arial" w:cs="Arial"/>
              </w:rPr>
              <w:t>Sportver</w:t>
            </w:r>
            <w:r w:rsidRPr="009F4612">
              <w:rPr>
                <w:rFonts w:ascii="Arial" w:hAnsi="Arial" w:cs="Arial"/>
              </w:rPr>
              <w:softHyphen/>
              <w:t xml:space="preserve">eine </w:t>
            </w:r>
          </w:p>
          <w:p w:rsidR="00941BE9" w:rsidRPr="009F4612" w:rsidRDefault="00B20715" w:rsidP="00B20715">
            <w:pPr>
              <w:rPr>
                <w:rFonts w:ascii="Arial" w:hAnsi="Arial" w:cs="Arial"/>
                <w:u w:val="single"/>
              </w:rPr>
            </w:pPr>
            <w:r w:rsidRPr="009F4612">
              <w:rPr>
                <w:rFonts w:ascii="Arial" w:hAnsi="Arial" w:cs="Arial"/>
              </w:rPr>
              <w:t>Kooperation mit verschie</w:t>
            </w:r>
            <w:r w:rsidR="004D7B35" w:rsidRPr="009F4612">
              <w:rPr>
                <w:rFonts w:ascii="Arial" w:hAnsi="Arial" w:cs="Arial"/>
              </w:rPr>
              <w:softHyphen/>
            </w:r>
            <w:r w:rsidRPr="009F4612">
              <w:rPr>
                <w:rFonts w:ascii="Arial" w:hAnsi="Arial" w:cs="Arial"/>
              </w:rPr>
              <w:t>denen Musik</w:t>
            </w:r>
            <w:r w:rsidR="004D7B35" w:rsidRPr="009F4612">
              <w:rPr>
                <w:rFonts w:ascii="Arial" w:hAnsi="Arial" w:cs="Arial"/>
              </w:rPr>
              <w:softHyphen/>
            </w:r>
            <w:r w:rsidRPr="009F4612">
              <w:rPr>
                <w:rFonts w:ascii="Arial" w:hAnsi="Arial" w:cs="Arial"/>
              </w:rPr>
              <w:t xml:space="preserve">schulen </w:t>
            </w:r>
          </w:p>
        </w:tc>
        <w:tc>
          <w:tcPr>
            <w:tcW w:w="1536" w:type="dxa"/>
          </w:tcPr>
          <w:p w:rsidR="00B20715" w:rsidRPr="009F4612" w:rsidRDefault="00B20715" w:rsidP="00B20715">
            <w:pPr>
              <w:snapToGrid w:val="0"/>
              <w:rPr>
                <w:rFonts w:ascii="Arial" w:hAnsi="Arial" w:cs="Arial"/>
              </w:rPr>
            </w:pPr>
            <w:r w:rsidRPr="009F4612">
              <w:rPr>
                <w:rFonts w:ascii="Arial" w:hAnsi="Arial" w:cs="Arial"/>
              </w:rPr>
              <w:t>Info-Briefe</w:t>
            </w:r>
          </w:p>
          <w:p w:rsidR="00B20715" w:rsidRPr="009F4612" w:rsidRDefault="00B20715" w:rsidP="00B20715">
            <w:pPr>
              <w:rPr>
                <w:rFonts w:ascii="Arial" w:hAnsi="Arial" w:cs="Arial"/>
              </w:rPr>
            </w:pPr>
            <w:r w:rsidRPr="009F4612">
              <w:rPr>
                <w:rFonts w:ascii="Arial" w:hAnsi="Arial" w:cs="Arial"/>
              </w:rPr>
              <w:t>Info-Wand</w:t>
            </w:r>
          </w:p>
          <w:p w:rsidR="00B20715" w:rsidRPr="009F4612" w:rsidRDefault="00B20715" w:rsidP="00B20715">
            <w:pPr>
              <w:rPr>
                <w:rFonts w:ascii="Arial" w:hAnsi="Arial" w:cs="Arial"/>
              </w:rPr>
            </w:pPr>
            <w:r w:rsidRPr="009F4612">
              <w:rPr>
                <w:rFonts w:ascii="Arial" w:hAnsi="Arial" w:cs="Arial"/>
              </w:rPr>
              <w:t>Info-Zettel</w:t>
            </w:r>
          </w:p>
          <w:p w:rsidR="00B20715" w:rsidRPr="009F4612" w:rsidRDefault="00B20715" w:rsidP="00B20715">
            <w:pPr>
              <w:rPr>
                <w:rFonts w:ascii="Arial" w:hAnsi="Arial" w:cs="Arial"/>
              </w:rPr>
            </w:pPr>
            <w:r w:rsidRPr="009F4612">
              <w:rPr>
                <w:rFonts w:ascii="Arial" w:hAnsi="Arial" w:cs="Arial"/>
              </w:rPr>
              <w:t>Dienstbesprechun</w:t>
            </w:r>
            <w:r w:rsidRPr="009F4612">
              <w:rPr>
                <w:rFonts w:ascii="Arial" w:hAnsi="Arial" w:cs="Arial"/>
              </w:rPr>
              <w:softHyphen/>
              <w:t>gen</w:t>
            </w:r>
          </w:p>
          <w:p w:rsidR="00B20715" w:rsidRPr="009F4612" w:rsidRDefault="00B20715" w:rsidP="00B20715">
            <w:pPr>
              <w:rPr>
                <w:rFonts w:ascii="Arial" w:hAnsi="Arial" w:cs="Arial"/>
              </w:rPr>
            </w:pPr>
            <w:r w:rsidRPr="009F4612">
              <w:rPr>
                <w:rFonts w:ascii="Arial" w:hAnsi="Arial" w:cs="Arial"/>
              </w:rPr>
              <w:t>Kurzbesprechungen in Gruppen</w:t>
            </w:r>
          </w:p>
          <w:p w:rsidR="00B20715" w:rsidRPr="009F4612" w:rsidRDefault="00B20715" w:rsidP="00B20715">
            <w:pPr>
              <w:rPr>
                <w:rFonts w:ascii="Arial" w:hAnsi="Arial" w:cs="Arial"/>
              </w:rPr>
            </w:pPr>
            <w:r w:rsidRPr="009F4612">
              <w:rPr>
                <w:rFonts w:ascii="Arial" w:hAnsi="Arial" w:cs="Arial"/>
              </w:rPr>
              <w:t>Einzelgespräche</w:t>
            </w:r>
          </w:p>
          <w:p w:rsidR="00B20715" w:rsidRPr="009F4612" w:rsidRDefault="00B20715" w:rsidP="00B20715">
            <w:pPr>
              <w:rPr>
                <w:rFonts w:ascii="Arial" w:hAnsi="Arial" w:cs="Arial"/>
              </w:rPr>
            </w:pPr>
            <w:r w:rsidRPr="009F4612">
              <w:rPr>
                <w:rFonts w:ascii="Arial" w:hAnsi="Arial" w:cs="Arial"/>
              </w:rPr>
              <w:t>Beratungsgesprä</w:t>
            </w:r>
            <w:r w:rsidRPr="009F4612">
              <w:rPr>
                <w:rFonts w:ascii="Arial" w:hAnsi="Arial" w:cs="Arial"/>
              </w:rPr>
              <w:softHyphen/>
              <w:t>che</w:t>
            </w:r>
          </w:p>
          <w:p w:rsidR="00B20715" w:rsidRPr="009F4612" w:rsidRDefault="00B20715" w:rsidP="00B20715">
            <w:pPr>
              <w:rPr>
                <w:rFonts w:ascii="Arial" w:hAnsi="Arial" w:cs="Arial"/>
              </w:rPr>
            </w:pPr>
            <w:r w:rsidRPr="009F4612">
              <w:rPr>
                <w:rFonts w:ascii="Arial" w:hAnsi="Arial" w:cs="Arial"/>
              </w:rPr>
              <w:t>Wünsche der Kolle</w:t>
            </w:r>
            <w:r w:rsidRPr="009F4612">
              <w:rPr>
                <w:rFonts w:ascii="Arial" w:hAnsi="Arial" w:cs="Arial"/>
              </w:rPr>
              <w:softHyphen/>
              <w:t>gen zum Ende des Schuljahres berück</w:t>
            </w:r>
            <w:r w:rsidRPr="009F4612">
              <w:rPr>
                <w:rFonts w:ascii="Arial" w:hAnsi="Arial" w:cs="Arial"/>
              </w:rPr>
              <w:softHyphen/>
              <w:t>sichtigen</w:t>
            </w:r>
          </w:p>
          <w:p w:rsidR="00B20715" w:rsidRPr="009F4612" w:rsidRDefault="00B20715" w:rsidP="00B20715">
            <w:pPr>
              <w:snapToGrid w:val="0"/>
              <w:rPr>
                <w:rFonts w:ascii="Arial" w:hAnsi="Arial" w:cs="Arial"/>
              </w:rPr>
            </w:pPr>
            <w:r w:rsidRPr="009F4612">
              <w:rPr>
                <w:rFonts w:ascii="Arial" w:hAnsi="Arial" w:cs="Arial"/>
              </w:rPr>
              <w:t>Mitarbeitergesprä</w:t>
            </w:r>
            <w:r w:rsidRPr="009F4612">
              <w:rPr>
                <w:rFonts w:ascii="Arial" w:hAnsi="Arial" w:cs="Arial"/>
              </w:rPr>
              <w:softHyphen/>
              <w:t>che (einmal im Jahr)</w:t>
            </w:r>
          </w:p>
          <w:p w:rsidR="00B20715" w:rsidRPr="009F4612" w:rsidRDefault="00B20715" w:rsidP="00B20715">
            <w:pPr>
              <w:rPr>
                <w:rFonts w:ascii="Arial" w:hAnsi="Arial" w:cs="Arial"/>
              </w:rPr>
            </w:pPr>
          </w:p>
          <w:p w:rsidR="00B20715" w:rsidRPr="009F4612" w:rsidRDefault="00B20715" w:rsidP="00B20715">
            <w:pPr>
              <w:rPr>
                <w:rFonts w:ascii="Arial" w:hAnsi="Arial" w:cs="Arial"/>
              </w:rPr>
            </w:pPr>
            <w:r w:rsidRPr="009F4612">
              <w:rPr>
                <w:rFonts w:ascii="Arial" w:hAnsi="Arial" w:cs="Arial"/>
              </w:rPr>
              <w:t xml:space="preserve">Mailingliste </w:t>
            </w:r>
            <w:r w:rsidR="003165FA">
              <w:rPr>
                <w:rFonts w:ascii="Arial" w:hAnsi="Arial" w:cs="Arial"/>
              </w:rPr>
              <w:t xml:space="preserve">für </w:t>
            </w:r>
            <w:r w:rsidRPr="009F4612">
              <w:rPr>
                <w:rFonts w:ascii="Arial" w:hAnsi="Arial" w:cs="Arial"/>
              </w:rPr>
              <w:t>Kollegen</w:t>
            </w:r>
            <w:r w:rsidR="003165FA">
              <w:rPr>
                <w:rFonts w:ascii="Arial" w:hAnsi="Arial" w:cs="Arial"/>
              </w:rPr>
              <w:t xml:space="preserve"> und Kolleginnen</w:t>
            </w:r>
          </w:p>
          <w:p w:rsidR="00941BE9" w:rsidRPr="009F4612" w:rsidRDefault="00941BE9" w:rsidP="00A70954">
            <w:pPr>
              <w:spacing w:after="0" w:line="240" w:lineRule="auto"/>
              <w:rPr>
                <w:rFonts w:ascii="Arial" w:hAnsi="Arial" w:cs="Arial"/>
                <w:u w:val="single"/>
              </w:rPr>
            </w:pPr>
          </w:p>
        </w:tc>
        <w:tc>
          <w:tcPr>
            <w:tcW w:w="1536" w:type="dxa"/>
          </w:tcPr>
          <w:p w:rsidR="00B20715" w:rsidRPr="009F4612" w:rsidRDefault="00B20715" w:rsidP="00B20715">
            <w:pPr>
              <w:snapToGrid w:val="0"/>
              <w:rPr>
                <w:rFonts w:ascii="Arial" w:hAnsi="Arial" w:cs="Arial"/>
              </w:rPr>
            </w:pPr>
            <w:r w:rsidRPr="009F4612">
              <w:rPr>
                <w:rFonts w:ascii="Arial" w:hAnsi="Arial" w:cs="Arial"/>
              </w:rPr>
              <w:t>Unterricht nach Orga</w:t>
            </w:r>
            <w:r w:rsidRPr="009F4612">
              <w:rPr>
                <w:rFonts w:ascii="Arial" w:hAnsi="Arial" w:cs="Arial"/>
              </w:rPr>
              <w:softHyphen/>
              <w:t>nisations</w:t>
            </w:r>
            <w:r w:rsidR="004D7B35" w:rsidRPr="009F4612">
              <w:rPr>
                <w:rFonts w:ascii="Arial" w:hAnsi="Arial" w:cs="Arial"/>
              </w:rPr>
              <w:softHyphen/>
            </w:r>
            <w:r w:rsidRPr="009F4612">
              <w:rPr>
                <w:rFonts w:ascii="Arial" w:hAnsi="Arial" w:cs="Arial"/>
              </w:rPr>
              <w:t>richtlinien</w:t>
            </w:r>
          </w:p>
          <w:p w:rsidR="00B20715" w:rsidRPr="009F4612" w:rsidRDefault="00B20715" w:rsidP="00B20715">
            <w:pPr>
              <w:rPr>
                <w:rFonts w:ascii="Arial" w:hAnsi="Arial" w:cs="Arial"/>
              </w:rPr>
            </w:pPr>
            <w:r w:rsidRPr="009F4612">
              <w:rPr>
                <w:rFonts w:ascii="Arial" w:hAnsi="Arial" w:cs="Arial"/>
              </w:rPr>
              <w:t>Blockstunde(n)</w:t>
            </w:r>
          </w:p>
          <w:p w:rsidR="00B20715" w:rsidRPr="009F4612" w:rsidRDefault="00B20715" w:rsidP="00B20715">
            <w:pPr>
              <w:rPr>
                <w:rFonts w:ascii="Arial" w:hAnsi="Arial" w:cs="Arial"/>
              </w:rPr>
            </w:pPr>
            <w:r w:rsidRPr="009F4612">
              <w:rPr>
                <w:rFonts w:ascii="Arial" w:hAnsi="Arial" w:cs="Arial"/>
              </w:rPr>
              <w:t>Klassenlehrer werden möglichst umfangreich in ihrer Klasse einge</w:t>
            </w:r>
            <w:r w:rsidRPr="009F4612">
              <w:rPr>
                <w:rFonts w:ascii="Arial" w:hAnsi="Arial" w:cs="Arial"/>
              </w:rPr>
              <w:softHyphen/>
              <w:t>setzt</w:t>
            </w:r>
          </w:p>
          <w:p w:rsidR="00B20715" w:rsidRPr="009F4612" w:rsidRDefault="00B20715" w:rsidP="00B20715">
            <w:pPr>
              <w:rPr>
                <w:rFonts w:ascii="Arial" w:hAnsi="Arial" w:cs="Arial"/>
              </w:rPr>
            </w:pPr>
            <w:r w:rsidRPr="009F4612">
              <w:rPr>
                <w:rFonts w:ascii="Arial" w:hAnsi="Arial" w:cs="Arial"/>
              </w:rPr>
              <w:t>Fachgerechter Einsatz der Kolle</w:t>
            </w:r>
            <w:r w:rsidR="004D7B35" w:rsidRPr="009F4612">
              <w:rPr>
                <w:rFonts w:ascii="Arial" w:hAnsi="Arial" w:cs="Arial"/>
              </w:rPr>
              <w:softHyphen/>
            </w:r>
            <w:r w:rsidRPr="009F4612">
              <w:rPr>
                <w:rFonts w:ascii="Arial" w:hAnsi="Arial" w:cs="Arial"/>
              </w:rPr>
              <w:t>ginnen und Kolle</w:t>
            </w:r>
            <w:r w:rsidR="004D7B35" w:rsidRPr="009F4612">
              <w:rPr>
                <w:rFonts w:ascii="Arial" w:hAnsi="Arial" w:cs="Arial"/>
              </w:rPr>
              <w:softHyphen/>
            </w:r>
            <w:r w:rsidRPr="009F4612">
              <w:rPr>
                <w:rFonts w:ascii="Arial" w:hAnsi="Arial" w:cs="Arial"/>
              </w:rPr>
              <w:t>gen</w:t>
            </w:r>
          </w:p>
          <w:p w:rsidR="00B20715" w:rsidRPr="009F4612" w:rsidRDefault="00B20715" w:rsidP="00B20715">
            <w:pPr>
              <w:rPr>
                <w:rFonts w:ascii="Arial" w:hAnsi="Arial" w:cs="Arial"/>
              </w:rPr>
            </w:pPr>
            <w:r w:rsidRPr="009F4612">
              <w:rPr>
                <w:rFonts w:ascii="Arial" w:hAnsi="Arial" w:cs="Arial"/>
              </w:rPr>
              <w:t>Rhythmisierung</w:t>
            </w:r>
          </w:p>
          <w:p w:rsidR="00B20715" w:rsidRPr="009F4612" w:rsidRDefault="00B20715" w:rsidP="00B20715">
            <w:pPr>
              <w:rPr>
                <w:rFonts w:ascii="Arial" w:hAnsi="Arial" w:cs="Arial"/>
              </w:rPr>
            </w:pPr>
            <w:r w:rsidRPr="009F4612">
              <w:rPr>
                <w:rFonts w:ascii="Arial" w:hAnsi="Arial" w:cs="Arial"/>
                <w:color w:val="000000"/>
              </w:rPr>
              <w:t>Konzept für die Betreuung der 5. und 6. Klassen im Ganztag (Räume, Personal, Organi</w:t>
            </w:r>
            <w:r w:rsidR="004D7B35" w:rsidRPr="009F4612">
              <w:rPr>
                <w:rFonts w:ascii="Arial" w:hAnsi="Arial" w:cs="Arial"/>
                <w:color w:val="000000"/>
              </w:rPr>
              <w:softHyphen/>
            </w:r>
            <w:r w:rsidRPr="009F4612">
              <w:rPr>
                <w:rFonts w:ascii="Arial" w:hAnsi="Arial" w:cs="Arial"/>
                <w:color w:val="000000"/>
              </w:rPr>
              <w:t>sation) in Zusam</w:t>
            </w:r>
            <w:r w:rsidR="004D7B35" w:rsidRPr="009F4612">
              <w:rPr>
                <w:rFonts w:ascii="Arial" w:hAnsi="Arial" w:cs="Arial"/>
                <w:color w:val="000000"/>
              </w:rPr>
              <w:softHyphen/>
            </w:r>
            <w:r w:rsidRPr="009F4612">
              <w:rPr>
                <w:rFonts w:ascii="Arial" w:hAnsi="Arial" w:cs="Arial"/>
                <w:color w:val="000000"/>
              </w:rPr>
              <w:t>menarbeit mit den Lehrkräften</w:t>
            </w:r>
          </w:p>
          <w:p w:rsidR="00B20715" w:rsidRPr="009F4612" w:rsidRDefault="00B20715" w:rsidP="00B20715">
            <w:pPr>
              <w:rPr>
                <w:rFonts w:ascii="Arial" w:hAnsi="Arial" w:cs="Arial"/>
              </w:rPr>
            </w:pPr>
          </w:p>
          <w:p w:rsidR="00941BE9" w:rsidRPr="009F4612" w:rsidRDefault="00941BE9" w:rsidP="00A70954">
            <w:pPr>
              <w:spacing w:after="0" w:line="240" w:lineRule="auto"/>
              <w:rPr>
                <w:rFonts w:ascii="Arial" w:hAnsi="Arial" w:cs="Arial"/>
                <w:u w:val="single"/>
              </w:rPr>
            </w:pPr>
          </w:p>
        </w:tc>
      </w:tr>
    </w:tbl>
    <w:p w:rsidR="00CD033E" w:rsidRPr="009F4612" w:rsidRDefault="00CD033E" w:rsidP="001F2CE7">
      <w:pPr>
        <w:rPr>
          <w:rFonts w:ascii="Arial" w:hAnsi="Arial" w:cs="Arial"/>
          <w:u w:val="single"/>
        </w:rPr>
      </w:pPr>
    </w:p>
    <w:p w:rsidR="00941BE9" w:rsidRPr="008C4DF1" w:rsidRDefault="00941BE9" w:rsidP="001F2CE7">
      <w:pPr>
        <w:pStyle w:val="Listenabsatz"/>
        <w:numPr>
          <w:ilvl w:val="2"/>
          <w:numId w:val="21"/>
        </w:numPr>
        <w:rPr>
          <w:rFonts w:ascii="Arial" w:hAnsi="Arial" w:cs="Arial"/>
          <w:u w:val="single"/>
        </w:rPr>
      </w:pPr>
      <w:r w:rsidRPr="009F4612">
        <w:rPr>
          <w:rFonts w:ascii="Arial" w:hAnsi="Arial" w:cs="Arial"/>
          <w:u w:val="single"/>
        </w:rPr>
        <w:t>Personalentwicklung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93"/>
        <w:gridCol w:w="1655"/>
        <w:gridCol w:w="2540"/>
        <w:gridCol w:w="2100"/>
      </w:tblGrid>
      <w:tr w:rsidR="00941BE9" w:rsidRPr="009F4612" w:rsidTr="003774BA">
        <w:tc>
          <w:tcPr>
            <w:tcW w:w="2303"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schulinterne und indivi</w:t>
            </w:r>
            <w:r w:rsidR="004D7B35" w:rsidRPr="009F4612">
              <w:rPr>
                <w:rFonts w:ascii="Arial" w:hAnsi="Arial" w:cs="Arial"/>
                <w:b/>
              </w:rPr>
              <w:softHyphen/>
            </w:r>
            <w:r w:rsidRPr="009F4612">
              <w:rPr>
                <w:rFonts w:ascii="Arial" w:hAnsi="Arial" w:cs="Arial"/>
                <w:b/>
              </w:rPr>
              <w:t xml:space="preserve">duelle  Fortbildungen </w:t>
            </w:r>
          </w:p>
        </w:tc>
        <w:tc>
          <w:tcPr>
            <w:tcW w:w="2303"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Konzept zur Integra</w:t>
            </w:r>
            <w:r w:rsidR="004D7B35" w:rsidRPr="009F4612">
              <w:rPr>
                <w:rFonts w:ascii="Arial" w:hAnsi="Arial" w:cs="Arial"/>
                <w:b/>
              </w:rPr>
              <w:softHyphen/>
            </w:r>
            <w:r w:rsidRPr="009F4612">
              <w:rPr>
                <w:rFonts w:ascii="Arial" w:hAnsi="Arial" w:cs="Arial"/>
                <w:b/>
              </w:rPr>
              <w:t>tion neuer Kollegin</w:t>
            </w:r>
            <w:r w:rsidR="004D7B35" w:rsidRPr="009F4612">
              <w:rPr>
                <w:rFonts w:ascii="Arial" w:hAnsi="Arial" w:cs="Arial"/>
                <w:b/>
              </w:rPr>
              <w:softHyphen/>
            </w:r>
            <w:r w:rsidRPr="009F4612">
              <w:rPr>
                <w:rFonts w:ascii="Arial" w:hAnsi="Arial" w:cs="Arial"/>
                <w:b/>
              </w:rPr>
              <w:t xml:space="preserve">nen und Kollegen </w:t>
            </w:r>
          </w:p>
        </w:tc>
        <w:tc>
          <w:tcPr>
            <w:tcW w:w="2303"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Mitarbeitergespräche</w:t>
            </w:r>
          </w:p>
        </w:tc>
        <w:tc>
          <w:tcPr>
            <w:tcW w:w="2303"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Ausreichendes und gut qualifiziertes Per</w:t>
            </w:r>
            <w:r w:rsidR="004D7B35" w:rsidRPr="009F4612">
              <w:rPr>
                <w:rFonts w:ascii="Arial" w:hAnsi="Arial" w:cs="Arial"/>
                <w:b/>
              </w:rPr>
              <w:softHyphen/>
            </w:r>
            <w:r w:rsidRPr="009F4612">
              <w:rPr>
                <w:rFonts w:ascii="Arial" w:hAnsi="Arial" w:cs="Arial"/>
                <w:b/>
              </w:rPr>
              <w:t xml:space="preserve">sonal für die Schule </w:t>
            </w:r>
          </w:p>
        </w:tc>
      </w:tr>
      <w:tr w:rsidR="00941BE9" w:rsidRPr="009F4612" w:rsidTr="00A70954">
        <w:tc>
          <w:tcPr>
            <w:tcW w:w="2303" w:type="dxa"/>
          </w:tcPr>
          <w:p w:rsidR="00CC08FF" w:rsidRPr="009F4612" w:rsidRDefault="00CC08FF" w:rsidP="00CC08FF">
            <w:pPr>
              <w:snapToGrid w:val="0"/>
              <w:rPr>
                <w:rFonts w:ascii="Arial" w:hAnsi="Arial" w:cs="Arial"/>
                <w:i/>
              </w:rPr>
            </w:pPr>
            <w:r w:rsidRPr="009F4612">
              <w:rPr>
                <w:rFonts w:ascii="Arial" w:hAnsi="Arial" w:cs="Arial"/>
                <w:i/>
              </w:rPr>
              <w:t>Auflistung der Besuche von Fortbildungsveranstaltungen durch den einzelnen Kolle</w:t>
            </w:r>
            <w:r w:rsidR="004D7B35" w:rsidRPr="009F4612">
              <w:rPr>
                <w:rFonts w:ascii="Arial" w:hAnsi="Arial" w:cs="Arial"/>
                <w:i/>
              </w:rPr>
              <w:softHyphen/>
            </w:r>
            <w:r w:rsidRPr="009F4612">
              <w:rPr>
                <w:rFonts w:ascii="Arial" w:hAnsi="Arial" w:cs="Arial"/>
                <w:i/>
              </w:rPr>
              <w:t>gen zu Beginn eines jeden Schuljahres (Siehe Anhang)</w:t>
            </w:r>
          </w:p>
          <w:p w:rsidR="00CC08FF" w:rsidRPr="009F4612" w:rsidRDefault="00CC08FF" w:rsidP="00CC08FF">
            <w:pPr>
              <w:rPr>
                <w:rFonts w:ascii="Arial" w:hAnsi="Arial" w:cs="Arial"/>
              </w:rPr>
            </w:pPr>
            <w:r w:rsidRPr="009F4612">
              <w:rPr>
                <w:rFonts w:ascii="Arial" w:hAnsi="Arial" w:cs="Arial"/>
              </w:rPr>
              <w:t>nach Möglichkeit Genehmi</w:t>
            </w:r>
            <w:r w:rsidR="004D7B35" w:rsidRPr="009F4612">
              <w:rPr>
                <w:rFonts w:ascii="Arial" w:hAnsi="Arial" w:cs="Arial"/>
              </w:rPr>
              <w:softHyphen/>
            </w:r>
            <w:r w:rsidRPr="009F4612">
              <w:rPr>
                <w:rFonts w:ascii="Arial" w:hAnsi="Arial" w:cs="Arial"/>
              </w:rPr>
              <w:t>gung jedes als sinnvoll er</w:t>
            </w:r>
            <w:r w:rsidR="004D7B35" w:rsidRPr="009F4612">
              <w:rPr>
                <w:rFonts w:ascii="Arial" w:hAnsi="Arial" w:cs="Arial"/>
              </w:rPr>
              <w:softHyphen/>
            </w:r>
            <w:r w:rsidRPr="009F4612">
              <w:rPr>
                <w:rFonts w:ascii="Arial" w:hAnsi="Arial" w:cs="Arial"/>
              </w:rPr>
              <w:t>scheinenden Fortbildungs</w:t>
            </w:r>
            <w:r w:rsidR="004D7B35" w:rsidRPr="009F4612">
              <w:rPr>
                <w:rFonts w:ascii="Arial" w:hAnsi="Arial" w:cs="Arial"/>
              </w:rPr>
              <w:softHyphen/>
            </w:r>
            <w:r w:rsidRPr="009F4612">
              <w:rPr>
                <w:rFonts w:ascii="Arial" w:hAnsi="Arial" w:cs="Arial"/>
              </w:rPr>
              <w:t>antrages (auf der Grundlage ausreichender Personalaus</w:t>
            </w:r>
            <w:r w:rsidR="004D7B35" w:rsidRPr="009F4612">
              <w:rPr>
                <w:rFonts w:ascii="Arial" w:hAnsi="Arial" w:cs="Arial"/>
              </w:rPr>
              <w:softHyphen/>
            </w:r>
            <w:r w:rsidRPr="009F4612">
              <w:rPr>
                <w:rFonts w:ascii="Arial" w:hAnsi="Arial" w:cs="Arial"/>
              </w:rPr>
              <w:t>stattung)</w:t>
            </w:r>
          </w:p>
          <w:p w:rsidR="00CC08FF" w:rsidRPr="009F4612" w:rsidRDefault="00CC08FF" w:rsidP="00CC08FF">
            <w:pPr>
              <w:rPr>
                <w:rFonts w:ascii="Arial" w:hAnsi="Arial" w:cs="Arial"/>
              </w:rPr>
            </w:pPr>
            <w:r w:rsidRPr="009F4612">
              <w:rPr>
                <w:rFonts w:ascii="Arial" w:hAnsi="Arial" w:cs="Arial"/>
              </w:rPr>
              <w:t>schulinterne Fortbildungen unterstützen</w:t>
            </w:r>
          </w:p>
          <w:p w:rsidR="00CC08FF" w:rsidRPr="009F4612" w:rsidRDefault="00CC08FF" w:rsidP="00CC08FF">
            <w:pPr>
              <w:rPr>
                <w:rFonts w:ascii="Arial" w:hAnsi="Arial" w:cs="Arial"/>
                <w:i/>
              </w:rPr>
            </w:pPr>
            <w:r w:rsidRPr="009F4612">
              <w:rPr>
                <w:rFonts w:ascii="Arial" w:hAnsi="Arial" w:cs="Arial"/>
                <w:i/>
              </w:rPr>
              <w:t>schulinternes Fortbildungs</w:t>
            </w:r>
            <w:r w:rsidR="004D7B35" w:rsidRPr="009F4612">
              <w:rPr>
                <w:rFonts w:ascii="Arial" w:hAnsi="Arial" w:cs="Arial"/>
                <w:i/>
              </w:rPr>
              <w:softHyphen/>
            </w:r>
            <w:r w:rsidRPr="009F4612">
              <w:rPr>
                <w:rFonts w:ascii="Arial" w:hAnsi="Arial" w:cs="Arial"/>
                <w:i/>
              </w:rPr>
              <w:t>konzept erstellen</w:t>
            </w:r>
          </w:p>
          <w:p w:rsidR="00CC08FF" w:rsidRPr="009F4612" w:rsidRDefault="00CC08FF" w:rsidP="00CC08FF">
            <w:pPr>
              <w:rPr>
                <w:rFonts w:ascii="Arial" w:hAnsi="Arial" w:cs="Arial"/>
              </w:rPr>
            </w:pPr>
            <w:r w:rsidRPr="009F4612">
              <w:rPr>
                <w:rFonts w:ascii="Arial" w:hAnsi="Arial" w:cs="Arial"/>
              </w:rPr>
              <w:t>thematische Studientage</w:t>
            </w:r>
          </w:p>
          <w:p w:rsidR="00CC08FF" w:rsidRPr="009F4612" w:rsidRDefault="00CC08FF" w:rsidP="00CC08FF">
            <w:pPr>
              <w:rPr>
                <w:rFonts w:ascii="Arial" w:hAnsi="Arial" w:cs="Arial"/>
              </w:rPr>
            </w:pPr>
            <w:r w:rsidRPr="009F4612">
              <w:rPr>
                <w:rFonts w:ascii="Arial" w:hAnsi="Arial" w:cs="Arial"/>
              </w:rPr>
              <w:t>kollegiale Unterrichtshospi</w:t>
            </w:r>
            <w:r w:rsidR="004D7B35" w:rsidRPr="009F4612">
              <w:rPr>
                <w:rFonts w:ascii="Arial" w:hAnsi="Arial" w:cs="Arial"/>
              </w:rPr>
              <w:softHyphen/>
            </w:r>
            <w:r w:rsidRPr="009F4612">
              <w:rPr>
                <w:rFonts w:ascii="Arial" w:hAnsi="Arial" w:cs="Arial"/>
              </w:rPr>
              <w:t>tation anregen</w:t>
            </w:r>
          </w:p>
          <w:p w:rsidR="00CC08FF" w:rsidRPr="009F4612" w:rsidRDefault="00CC08FF" w:rsidP="00CC08FF">
            <w:pPr>
              <w:rPr>
                <w:rFonts w:ascii="Arial" w:hAnsi="Arial" w:cs="Arial"/>
              </w:rPr>
            </w:pPr>
            <w:r w:rsidRPr="009F4612">
              <w:rPr>
                <w:rFonts w:ascii="Arial" w:hAnsi="Arial" w:cs="Arial"/>
              </w:rPr>
              <w:t>für das Selbstevaluations</w:t>
            </w:r>
            <w:r w:rsidR="004D7B35" w:rsidRPr="009F4612">
              <w:rPr>
                <w:rFonts w:ascii="Arial" w:hAnsi="Arial" w:cs="Arial"/>
              </w:rPr>
              <w:softHyphen/>
            </w:r>
            <w:r w:rsidRPr="009F4612">
              <w:rPr>
                <w:rFonts w:ascii="Arial" w:hAnsi="Arial" w:cs="Arial"/>
              </w:rPr>
              <w:t>portal werben</w:t>
            </w:r>
          </w:p>
          <w:p w:rsidR="004D7B35" w:rsidRPr="009F4612" w:rsidRDefault="004D7B35" w:rsidP="004D7B35">
            <w:pPr>
              <w:snapToGrid w:val="0"/>
              <w:rPr>
                <w:rFonts w:ascii="Arial" w:hAnsi="Arial" w:cs="Arial"/>
              </w:rPr>
            </w:pPr>
            <w:r w:rsidRPr="009F4612">
              <w:rPr>
                <w:rFonts w:ascii="Arial" w:hAnsi="Arial" w:cs="Arial"/>
              </w:rPr>
              <w:t>regionalisierte Fortbildungs</w:t>
            </w:r>
            <w:r w:rsidRPr="009F4612">
              <w:rPr>
                <w:rFonts w:ascii="Arial" w:hAnsi="Arial" w:cs="Arial"/>
              </w:rPr>
              <w:softHyphen/>
              <w:t>angebote nutzen</w:t>
            </w:r>
          </w:p>
          <w:p w:rsidR="004D7B35" w:rsidRPr="009F4612" w:rsidRDefault="004D7B35" w:rsidP="004D7B35">
            <w:pPr>
              <w:rPr>
                <w:rFonts w:ascii="Arial" w:hAnsi="Arial" w:cs="Arial"/>
              </w:rPr>
            </w:pPr>
            <w:r w:rsidRPr="009F4612">
              <w:rPr>
                <w:rFonts w:ascii="Arial" w:hAnsi="Arial" w:cs="Arial"/>
              </w:rPr>
              <w:lastRenderedPageBreak/>
              <w:t>Fachkonferenzen stärken</w:t>
            </w:r>
          </w:p>
          <w:p w:rsidR="004D7B35" w:rsidRDefault="004D7B35" w:rsidP="001833F0">
            <w:pPr>
              <w:rPr>
                <w:rFonts w:ascii="Arial" w:hAnsi="Arial" w:cs="Arial"/>
              </w:rPr>
            </w:pPr>
            <w:r w:rsidRPr="009F4612">
              <w:rPr>
                <w:rFonts w:ascii="Arial" w:hAnsi="Arial" w:cs="Arial"/>
              </w:rPr>
              <w:t>Mitarbeiter gezielt an Fort</w:t>
            </w:r>
            <w:r w:rsidRPr="009F4612">
              <w:rPr>
                <w:rFonts w:ascii="Arial" w:hAnsi="Arial" w:cs="Arial"/>
              </w:rPr>
              <w:softHyphen/>
              <w:t>bildungen, Fachkonferen</w:t>
            </w:r>
            <w:r w:rsidRPr="009F4612">
              <w:rPr>
                <w:rFonts w:ascii="Arial" w:hAnsi="Arial" w:cs="Arial"/>
              </w:rPr>
              <w:softHyphen/>
              <w:t>zen, Fachtagungen teilneh</w:t>
            </w:r>
            <w:r w:rsidRPr="009F4612">
              <w:rPr>
                <w:rFonts w:ascii="Arial" w:hAnsi="Arial" w:cs="Arial"/>
              </w:rPr>
              <w:softHyphen/>
              <w:t>men lassen</w:t>
            </w:r>
          </w:p>
          <w:p w:rsidR="003165FA" w:rsidRDefault="003165FA" w:rsidP="001833F0">
            <w:pPr>
              <w:rPr>
                <w:rFonts w:ascii="Arial" w:hAnsi="Arial" w:cs="Arial"/>
              </w:rPr>
            </w:pPr>
            <w:r>
              <w:rPr>
                <w:rFonts w:ascii="Arial" w:hAnsi="Arial" w:cs="Arial"/>
              </w:rPr>
              <w:t>CONTIGO-Projekt</w:t>
            </w:r>
          </w:p>
          <w:p w:rsidR="003165FA" w:rsidRPr="009F4612" w:rsidRDefault="003165FA" w:rsidP="001833F0">
            <w:pPr>
              <w:rPr>
                <w:rFonts w:ascii="Arial" w:hAnsi="Arial" w:cs="Arial"/>
              </w:rPr>
            </w:pPr>
            <w:r>
              <w:rPr>
                <w:rFonts w:ascii="Arial" w:hAnsi="Arial" w:cs="Arial"/>
              </w:rPr>
              <w:t>Schule ohne Mobbing</w:t>
            </w:r>
          </w:p>
        </w:tc>
        <w:tc>
          <w:tcPr>
            <w:tcW w:w="2303" w:type="dxa"/>
          </w:tcPr>
          <w:p w:rsidR="00CC08FF" w:rsidRPr="009F4612" w:rsidRDefault="00CC08FF" w:rsidP="00CC08FF">
            <w:pPr>
              <w:snapToGrid w:val="0"/>
              <w:rPr>
                <w:rFonts w:ascii="Arial" w:hAnsi="Arial" w:cs="Arial"/>
              </w:rPr>
            </w:pPr>
            <w:r w:rsidRPr="009F4612">
              <w:rPr>
                <w:rFonts w:ascii="Arial" w:hAnsi="Arial" w:cs="Arial"/>
              </w:rPr>
              <w:lastRenderedPageBreak/>
              <w:t>mit jedem neuen Kolle</w:t>
            </w:r>
            <w:r w:rsidR="001833F0" w:rsidRPr="009F4612">
              <w:rPr>
                <w:rFonts w:ascii="Arial" w:hAnsi="Arial" w:cs="Arial"/>
              </w:rPr>
              <w:softHyphen/>
            </w:r>
            <w:r w:rsidRPr="009F4612">
              <w:rPr>
                <w:rFonts w:ascii="Arial" w:hAnsi="Arial" w:cs="Arial"/>
              </w:rPr>
              <w:t>gen wird ein ausführli</w:t>
            </w:r>
            <w:r w:rsidR="001833F0" w:rsidRPr="009F4612">
              <w:rPr>
                <w:rFonts w:ascii="Arial" w:hAnsi="Arial" w:cs="Arial"/>
              </w:rPr>
              <w:softHyphen/>
            </w:r>
            <w:r w:rsidRPr="009F4612">
              <w:rPr>
                <w:rFonts w:ascii="Arial" w:hAnsi="Arial" w:cs="Arial"/>
              </w:rPr>
              <w:t>ches Ge</w:t>
            </w:r>
            <w:r w:rsidR="004D7B35" w:rsidRPr="009F4612">
              <w:rPr>
                <w:rFonts w:ascii="Arial" w:hAnsi="Arial" w:cs="Arial"/>
              </w:rPr>
              <w:softHyphen/>
            </w:r>
            <w:r w:rsidRPr="009F4612">
              <w:rPr>
                <w:rFonts w:ascii="Arial" w:hAnsi="Arial" w:cs="Arial"/>
              </w:rPr>
              <w:t>spräch mit der Schulleitung geführt</w:t>
            </w:r>
          </w:p>
          <w:p w:rsidR="00CC08FF" w:rsidRPr="009F4612" w:rsidRDefault="00CC08FF" w:rsidP="00CC08FF">
            <w:pPr>
              <w:rPr>
                <w:rFonts w:ascii="Arial" w:hAnsi="Arial" w:cs="Arial"/>
              </w:rPr>
            </w:pPr>
            <w:r w:rsidRPr="009F4612">
              <w:rPr>
                <w:rFonts w:ascii="Arial" w:hAnsi="Arial" w:cs="Arial"/>
              </w:rPr>
              <w:t>Wünsche nach ei</w:t>
            </w:r>
            <w:r w:rsidR="004D7B35" w:rsidRPr="009F4612">
              <w:rPr>
                <w:rFonts w:ascii="Arial" w:hAnsi="Arial" w:cs="Arial"/>
              </w:rPr>
              <w:softHyphen/>
            </w:r>
            <w:r w:rsidRPr="009F4612">
              <w:rPr>
                <w:rFonts w:ascii="Arial" w:hAnsi="Arial" w:cs="Arial"/>
              </w:rPr>
              <w:t xml:space="preserve">nem </w:t>
            </w:r>
            <w:r w:rsidRPr="009F4612">
              <w:rPr>
                <w:rFonts w:ascii="Arial" w:hAnsi="Arial" w:cs="Arial"/>
              </w:rPr>
              <w:br/>
              <w:t>eventuellen Einsatz werden erfragt</w:t>
            </w:r>
          </w:p>
          <w:p w:rsidR="00CC08FF" w:rsidRPr="009F4612" w:rsidRDefault="00CC08FF" w:rsidP="00CC08FF">
            <w:pPr>
              <w:rPr>
                <w:rFonts w:ascii="Arial" w:hAnsi="Arial" w:cs="Arial"/>
              </w:rPr>
            </w:pPr>
            <w:r w:rsidRPr="009F4612">
              <w:rPr>
                <w:rFonts w:ascii="Arial" w:hAnsi="Arial" w:cs="Arial"/>
              </w:rPr>
              <w:t>Vorstellung der neuen Kollegen auf einer Konferenz</w:t>
            </w:r>
          </w:p>
          <w:p w:rsidR="00CC08FF" w:rsidRPr="009F4612" w:rsidRDefault="00CC08FF" w:rsidP="00CC08FF">
            <w:pPr>
              <w:snapToGrid w:val="0"/>
              <w:rPr>
                <w:rFonts w:ascii="Arial" w:hAnsi="Arial" w:cs="Arial"/>
              </w:rPr>
            </w:pPr>
            <w:r w:rsidRPr="009F4612">
              <w:rPr>
                <w:rFonts w:ascii="Arial" w:hAnsi="Arial" w:cs="Arial"/>
              </w:rPr>
              <w:t>eine Mappe mit wichti</w:t>
            </w:r>
            <w:r w:rsidR="001833F0" w:rsidRPr="009F4612">
              <w:rPr>
                <w:rFonts w:ascii="Arial" w:hAnsi="Arial" w:cs="Arial"/>
              </w:rPr>
              <w:softHyphen/>
            </w:r>
            <w:r w:rsidRPr="009F4612">
              <w:rPr>
                <w:rFonts w:ascii="Arial" w:hAnsi="Arial" w:cs="Arial"/>
              </w:rPr>
              <w:t>gen Unterla</w:t>
            </w:r>
            <w:r w:rsidR="004D7B35" w:rsidRPr="009F4612">
              <w:rPr>
                <w:rFonts w:ascii="Arial" w:hAnsi="Arial" w:cs="Arial"/>
              </w:rPr>
              <w:softHyphen/>
            </w:r>
            <w:r w:rsidRPr="009F4612">
              <w:rPr>
                <w:rFonts w:ascii="Arial" w:hAnsi="Arial" w:cs="Arial"/>
              </w:rPr>
              <w:t>gen über die Schule zur Ansicht vor</w:t>
            </w:r>
            <w:r w:rsidR="001833F0" w:rsidRPr="009F4612">
              <w:rPr>
                <w:rFonts w:ascii="Arial" w:hAnsi="Arial" w:cs="Arial"/>
              </w:rPr>
              <w:softHyphen/>
            </w:r>
            <w:r w:rsidRPr="009F4612">
              <w:rPr>
                <w:rFonts w:ascii="Arial" w:hAnsi="Arial" w:cs="Arial"/>
              </w:rPr>
              <w:t>han</w:t>
            </w:r>
            <w:r w:rsidR="004D7B35" w:rsidRPr="009F4612">
              <w:rPr>
                <w:rFonts w:ascii="Arial" w:hAnsi="Arial" w:cs="Arial"/>
              </w:rPr>
              <w:softHyphen/>
            </w:r>
            <w:r w:rsidRPr="009F4612">
              <w:rPr>
                <w:rFonts w:ascii="Arial" w:hAnsi="Arial" w:cs="Arial"/>
              </w:rPr>
              <w:t>den</w:t>
            </w:r>
          </w:p>
          <w:p w:rsidR="00CC08FF" w:rsidRPr="009F4612" w:rsidRDefault="00CC08FF" w:rsidP="00CC08FF">
            <w:pPr>
              <w:rPr>
                <w:rFonts w:ascii="Arial" w:hAnsi="Arial" w:cs="Arial"/>
              </w:rPr>
            </w:pPr>
            <w:r w:rsidRPr="009F4612">
              <w:rPr>
                <w:rFonts w:ascii="Arial" w:hAnsi="Arial" w:cs="Arial"/>
              </w:rPr>
              <w:t xml:space="preserve">ein Kollege fühlt sich für den neuen </w:t>
            </w:r>
            <w:r w:rsidRPr="009F4612">
              <w:rPr>
                <w:rFonts w:ascii="Arial" w:hAnsi="Arial" w:cs="Arial"/>
              </w:rPr>
              <w:lastRenderedPageBreak/>
              <w:t>Kolle</w:t>
            </w:r>
            <w:r w:rsidR="004D7B35" w:rsidRPr="009F4612">
              <w:rPr>
                <w:rFonts w:ascii="Arial" w:hAnsi="Arial" w:cs="Arial"/>
              </w:rPr>
              <w:softHyphen/>
            </w:r>
            <w:r w:rsidRPr="009F4612">
              <w:rPr>
                <w:rFonts w:ascii="Arial" w:hAnsi="Arial" w:cs="Arial"/>
              </w:rPr>
              <w:t>gen verantwortlich</w:t>
            </w:r>
          </w:p>
          <w:p w:rsidR="00941BE9" w:rsidRPr="009F4612" w:rsidRDefault="00CC08FF" w:rsidP="00CC08FF">
            <w:pPr>
              <w:rPr>
                <w:rFonts w:ascii="Arial" w:hAnsi="Arial" w:cs="Arial"/>
              </w:rPr>
            </w:pPr>
            <w:r w:rsidRPr="009F4612">
              <w:rPr>
                <w:rFonts w:ascii="Arial" w:hAnsi="Arial" w:cs="Arial"/>
              </w:rPr>
              <w:t>Beobachtung, Bera</w:t>
            </w:r>
            <w:r w:rsidR="004D7B35" w:rsidRPr="009F4612">
              <w:rPr>
                <w:rFonts w:ascii="Arial" w:hAnsi="Arial" w:cs="Arial"/>
              </w:rPr>
              <w:softHyphen/>
            </w:r>
            <w:r w:rsidRPr="009F4612">
              <w:rPr>
                <w:rFonts w:ascii="Arial" w:hAnsi="Arial" w:cs="Arial"/>
              </w:rPr>
              <w:t>tung</w:t>
            </w:r>
          </w:p>
          <w:p w:rsidR="004D7B35" w:rsidRPr="009F4612" w:rsidRDefault="004D7B35" w:rsidP="00CC08FF">
            <w:pPr>
              <w:rPr>
                <w:rFonts w:ascii="Arial" w:hAnsi="Arial" w:cs="Arial"/>
              </w:rPr>
            </w:pPr>
          </w:p>
        </w:tc>
        <w:tc>
          <w:tcPr>
            <w:tcW w:w="2303" w:type="dxa"/>
          </w:tcPr>
          <w:p w:rsidR="00CC08FF" w:rsidRPr="009F4612" w:rsidRDefault="00060B85" w:rsidP="00CC08FF">
            <w:pPr>
              <w:snapToGrid w:val="0"/>
              <w:rPr>
                <w:rFonts w:ascii="Arial" w:hAnsi="Arial" w:cs="Arial"/>
              </w:rPr>
            </w:pPr>
            <w:r w:rsidRPr="009F4612">
              <w:rPr>
                <w:rFonts w:ascii="Arial" w:hAnsi="Arial" w:cs="Arial"/>
              </w:rPr>
              <w:lastRenderedPageBreak/>
              <w:t xml:space="preserve">Zielgerichtete </w:t>
            </w:r>
            <w:r w:rsidR="003F68FB" w:rsidRPr="009F4612">
              <w:rPr>
                <w:rFonts w:ascii="Arial" w:hAnsi="Arial" w:cs="Arial"/>
              </w:rPr>
              <w:t>Mit</w:t>
            </w:r>
            <w:r w:rsidR="004D7B35" w:rsidRPr="009F4612">
              <w:rPr>
                <w:rFonts w:ascii="Arial" w:hAnsi="Arial" w:cs="Arial"/>
              </w:rPr>
              <w:softHyphen/>
            </w:r>
            <w:r w:rsidR="003F68FB" w:rsidRPr="009F4612">
              <w:rPr>
                <w:rFonts w:ascii="Arial" w:hAnsi="Arial" w:cs="Arial"/>
              </w:rPr>
              <w:t>arbei</w:t>
            </w:r>
            <w:r w:rsidR="001833F0" w:rsidRPr="009F4612">
              <w:rPr>
                <w:rFonts w:ascii="Arial" w:hAnsi="Arial" w:cs="Arial"/>
              </w:rPr>
              <w:softHyphen/>
            </w:r>
            <w:r w:rsidR="003F68FB" w:rsidRPr="009F4612">
              <w:rPr>
                <w:rFonts w:ascii="Arial" w:hAnsi="Arial" w:cs="Arial"/>
              </w:rPr>
              <w:t>tergespräche</w:t>
            </w:r>
          </w:p>
          <w:p w:rsidR="00CC08FF" w:rsidRPr="009F4612" w:rsidRDefault="00CC08FF" w:rsidP="00CC08FF">
            <w:pPr>
              <w:snapToGrid w:val="0"/>
              <w:rPr>
                <w:rFonts w:ascii="Arial" w:hAnsi="Arial" w:cs="Arial"/>
              </w:rPr>
            </w:pPr>
            <w:r w:rsidRPr="009F4612">
              <w:rPr>
                <w:rFonts w:ascii="Arial" w:hAnsi="Arial" w:cs="Arial"/>
              </w:rPr>
              <w:t>Beratungsgespräche</w:t>
            </w:r>
          </w:p>
          <w:p w:rsidR="00CC08FF" w:rsidRPr="009F4612" w:rsidRDefault="00CC08FF" w:rsidP="00CC08FF">
            <w:pPr>
              <w:snapToGrid w:val="0"/>
              <w:rPr>
                <w:rFonts w:ascii="Arial" w:hAnsi="Arial" w:cs="Arial"/>
              </w:rPr>
            </w:pPr>
            <w:r w:rsidRPr="009F4612">
              <w:rPr>
                <w:rFonts w:ascii="Arial" w:hAnsi="Arial" w:cs="Arial"/>
              </w:rPr>
              <w:t>Präventionsgespräche</w:t>
            </w:r>
          </w:p>
          <w:p w:rsidR="00CC08FF" w:rsidRPr="009F4612" w:rsidRDefault="00CC08FF" w:rsidP="00CC08FF">
            <w:pPr>
              <w:rPr>
                <w:rFonts w:ascii="Arial" w:hAnsi="Arial" w:cs="Arial"/>
              </w:rPr>
            </w:pPr>
            <w:r w:rsidRPr="009F4612">
              <w:rPr>
                <w:rFonts w:ascii="Arial" w:hAnsi="Arial" w:cs="Arial"/>
              </w:rPr>
              <w:t>Aufgaben delegieren</w:t>
            </w:r>
          </w:p>
          <w:p w:rsidR="00CC08FF" w:rsidRPr="009F4612" w:rsidRDefault="00CC08FF" w:rsidP="00CC08FF">
            <w:pPr>
              <w:rPr>
                <w:rFonts w:ascii="Arial" w:hAnsi="Arial" w:cs="Arial"/>
              </w:rPr>
            </w:pPr>
            <w:r w:rsidRPr="009F4612">
              <w:rPr>
                <w:rFonts w:ascii="Arial" w:hAnsi="Arial" w:cs="Arial"/>
              </w:rPr>
              <w:t>Arbeitsgruppen zur Vor</w:t>
            </w:r>
            <w:r w:rsidR="004D7B35" w:rsidRPr="009F4612">
              <w:rPr>
                <w:rFonts w:ascii="Arial" w:hAnsi="Arial" w:cs="Arial"/>
              </w:rPr>
              <w:softHyphen/>
            </w:r>
            <w:r w:rsidRPr="009F4612">
              <w:rPr>
                <w:rFonts w:ascii="Arial" w:hAnsi="Arial" w:cs="Arial"/>
              </w:rPr>
              <w:t>bereitung von Vorhaben</w:t>
            </w:r>
          </w:p>
          <w:p w:rsidR="00941BE9" w:rsidRPr="009F4612" w:rsidRDefault="00CC08FF" w:rsidP="00CC08FF">
            <w:pPr>
              <w:spacing w:after="0" w:line="240" w:lineRule="auto"/>
              <w:rPr>
                <w:rFonts w:ascii="Arial" w:hAnsi="Arial" w:cs="Arial"/>
              </w:rPr>
            </w:pPr>
            <w:r w:rsidRPr="009F4612">
              <w:rPr>
                <w:rFonts w:ascii="Arial" w:hAnsi="Arial" w:cs="Arial"/>
              </w:rPr>
              <w:t>Zielvereinbarungen (nur, wenn notwendig)</w:t>
            </w:r>
          </w:p>
          <w:p w:rsidR="004D7B35" w:rsidRPr="009F4612" w:rsidRDefault="004D7B35" w:rsidP="00CC08FF">
            <w:pPr>
              <w:spacing w:after="0" w:line="240" w:lineRule="auto"/>
              <w:rPr>
                <w:rFonts w:ascii="Arial" w:hAnsi="Arial" w:cs="Arial"/>
              </w:rPr>
            </w:pPr>
          </w:p>
          <w:p w:rsidR="004D7B35" w:rsidRPr="009F4612" w:rsidRDefault="004D7B35" w:rsidP="004D7B35">
            <w:pPr>
              <w:snapToGrid w:val="0"/>
              <w:rPr>
                <w:rFonts w:ascii="Arial" w:hAnsi="Arial" w:cs="Arial"/>
              </w:rPr>
            </w:pPr>
            <w:r w:rsidRPr="009F4612">
              <w:rPr>
                <w:rFonts w:ascii="Arial" w:hAnsi="Arial" w:cs="Arial"/>
              </w:rPr>
              <w:t>Motivationsgespräch</w:t>
            </w:r>
          </w:p>
          <w:p w:rsidR="004D7B35" w:rsidRPr="009F4612" w:rsidRDefault="004D7B35" w:rsidP="004D7B35">
            <w:pPr>
              <w:rPr>
                <w:rFonts w:ascii="Arial" w:hAnsi="Arial" w:cs="Arial"/>
              </w:rPr>
            </w:pPr>
            <w:r w:rsidRPr="009F4612">
              <w:rPr>
                <w:rFonts w:ascii="Arial" w:hAnsi="Arial" w:cs="Arial"/>
              </w:rPr>
              <w:t>Qualifikationsgespräch</w:t>
            </w:r>
          </w:p>
          <w:p w:rsidR="004D7B35" w:rsidRPr="009F4612" w:rsidRDefault="004D7B35" w:rsidP="004D7B35">
            <w:pPr>
              <w:rPr>
                <w:rFonts w:ascii="Arial" w:hAnsi="Arial" w:cs="Arial"/>
              </w:rPr>
            </w:pPr>
            <w:r w:rsidRPr="009F4612">
              <w:rPr>
                <w:rFonts w:ascii="Arial" w:hAnsi="Arial" w:cs="Arial"/>
              </w:rPr>
              <w:t>Lob</w:t>
            </w:r>
          </w:p>
          <w:p w:rsidR="004D7B35" w:rsidRPr="009F4612" w:rsidRDefault="004D7B35" w:rsidP="004D7B35">
            <w:pPr>
              <w:rPr>
                <w:rFonts w:ascii="Arial" w:hAnsi="Arial" w:cs="Arial"/>
              </w:rPr>
            </w:pPr>
            <w:r w:rsidRPr="009F4612">
              <w:rPr>
                <w:rFonts w:ascii="Arial" w:hAnsi="Arial" w:cs="Arial"/>
              </w:rPr>
              <w:t>Kritikgespräch</w:t>
            </w:r>
          </w:p>
          <w:p w:rsidR="004D7B35" w:rsidRPr="009F4612" w:rsidRDefault="004D7B35" w:rsidP="004D7B35">
            <w:pPr>
              <w:rPr>
                <w:rFonts w:ascii="Arial" w:hAnsi="Arial" w:cs="Arial"/>
              </w:rPr>
            </w:pPr>
            <w:r w:rsidRPr="009F4612">
              <w:rPr>
                <w:rFonts w:ascii="Arial" w:hAnsi="Arial" w:cs="Arial"/>
              </w:rPr>
              <w:t>Konfrontationsgespräch</w:t>
            </w:r>
          </w:p>
          <w:p w:rsidR="004D7B35" w:rsidRPr="009F4612" w:rsidRDefault="004D7B35" w:rsidP="004D7B35">
            <w:pPr>
              <w:rPr>
                <w:rFonts w:ascii="Arial" w:hAnsi="Arial" w:cs="Arial"/>
              </w:rPr>
            </w:pPr>
            <w:r w:rsidRPr="009F4612">
              <w:rPr>
                <w:rFonts w:ascii="Arial" w:hAnsi="Arial" w:cs="Arial"/>
              </w:rPr>
              <w:t>Beurteilungen</w:t>
            </w:r>
          </w:p>
          <w:p w:rsidR="004D7B35" w:rsidRPr="009F4612" w:rsidRDefault="004D7B35" w:rsidP="001833F0">
            <w:pPr>
              <w:rPr>
                <w:rFonts w:ascii="Arial" w:hAnsi="Arial" w:cs="Arial"/>
              </w:rPr>
            </w:pPr>
            <w:r w:rsidRPr="009F4612">
              <w:rPr>
                <w:rFonts w:ascii="Arial" w:hAnsi="Arial" w:cs="Arial"/>
              </w:rPr>
              <w:t>Dienstliche Beurteilun</w:t>
            </w:r>
            <w:r w:rsidRPr="009F4612">
              <w:rPr>
                <w:rFonts w:ascii="Arial" w:hAnsi="Arial" w:cs="Arial"/>
              </w:rPr>
              <w:softHyphen/>
            </w:r>
            <w:r w:rsidR="001833F0" w:rsidRPr="009F4612">
              <w:rPr>
                <w:rFonts w:ascii="Arial" w:hAnsi="Arial" w:cs="Arial"/>
              </w:rPr>
              <w:t xml:space="preserve">gen </w:t>
            </w:r>
          </w:p>
        </w:tc>
        <w:tc>
          <w:tcPr>
            <w:tcW w:w="2303" w:type="dxa"/>
          </w:tcPr>
          <w:p w:rsidR="004D7B35" w:rsidRPr="009F4612" w:rsidRDefault="004D7B35" w:rsidP="004D7B35">
            <w:pPr>
              <w:snapToGrid w:val="0"/>
              <w:rPr>
                <w:rFonts w:ascii="Arial" w:hAnsi="Arial" w:cs="Arial"/>
              </w:rPr>
            </w:pPr>
            <w:r w:rsidRPr="009F4612">
              <w:rPr>
                <w:rFonts w:ascii="Arial" w:hAnsi="Arial" w:cs="Arial"/>
              </w:rPr>
              <w:t>Ausbildung von qualifi</w:t>
            </w:r>
            <w:r w:rsidR="001833F0" w:rsidRPr="009F4612">
              <w:rPr>
                <w:rFonts w:ascii="Arial" w:hAnsi="Arial" w:cs="Arial"/>
              </w:rPr>
              <w:softHyphen/>
            </w:r>
            <w:r w:rsidRPr="009F4612">
              <w:rPr>
                <w:rFonts w:ascii="Arial" w:hAnsi="Arial" w:cs="Arial"/>
              </w:rPr>
              <w:t>zier</w:t>
            </w:r>
            <w:r w:rsidRPr="009F4612">
              <w:rPr>
                <w:rFonts w:ascii="Arial" w:hAnsi="Arial" w:cs="Arial"/>
              </w:rPr>
              <w:softHyphen/>
              <w:t>ten Lehrerinnen und Lehrern sowie Erziehe</w:t>
            </w:r>
            <w:r w:rsidR="001833F0" w:rsidRPr="009F4612">
              <w:rPr>
                <w:rFonts w:ascii="Arial" w:hAnsi="Arial" w:cs="Arial"/>
              </w:rPr>
              <w:softHyphen/>
            </w:r>
            <w:r w:rsidRPr="009F4612">
              <w:rPr>
                <w:rFonts w:ascii="Arial" w:hAnsi="Arial" w:cs="Arial"/>
              </w:rPr>
              <w:t>rinnen und Erziehern</w:t>
            </w:r>
          </w:p>
          <w:p w:rsidR="004D7B35" w:rsidRPr="009F4612" w:rsidRDefault="004D7B35" w:rsidP="004D7B35">
            <w:pPr>
              <w:rPr>
                <w:rFonts w:ascii="Arial" w:hAnsi="Arial" w:cs="Arial"/>
              </w:rPr>
            </w:pPr>
            <w:r w:rsidRPr="009F4612">
              <w:rPr>
                <w:rFonts w:ascii="Arial" w:hAnsi="Arial" w:cs="Arial"/>
              </w:rPr>
              <w:t>Anforderung über die Schul</w:t>
            </w:r>
            <w:r w:rsidRPr="009F4612">
              <w:rPr>
                <w:rFonts w:ascii="Arial" w:hAnsi="Arial" w:cs="Arial"/>
              </w:rPr>
              <w:softHyphen/>
              <w:t>aufsicht</w:t>
            </w:r>
          </w:p>
          <w:p w:rsidR="004D7B35" w:rsidRPr="009F4612" w:rsidRDefault="004D7B35" w:rsidP="004D7B35">
            <w:pPr>
              <w:rPr>
                <w:rFonts w:ascii="Arial" w:hAnsi="Arial" w:cs="Arial"/>
              </w:rPr>
            </w:pPr>
            <w:r w:rsidRPr="009F4612">
              <w:rPr>
                <w:rFonts w:ascii="Arial" w:hAnsi="Arial" w:cs="Arial"/>
              </w:rPr>
              <w:t>Anforderungsprofil, laut AV Lehrerbeurteilung</w:t>
            </w:r>
          </w:p>
          <w:p w:rsidR="004D7B35" w:rsidRPr="009F4612" w:rsidRDefault="004D7B35" w:rsidP="004D7B35">
            <w:pPr>
              <w:snapToGrid w:val="0"/>
              <w:rPr>
                <w:rFonts w:ascii="Arial" w:hAnsi="Arial" w:cs="Arial"/>
              </w:rPr>
            </w:pPr>
            <w:r w:rsidRPr="009F4612">
              <w:rPr>
                <w:rFonts w:ascii="Arial" w:hAnsi="Arial" w:cs="Arial"/>
              </w:rPr>
              <w:t>Teilnahme an der Perso</w:t>
            </w:r>
            <w:r w:rsidR="001833F0" w:rsidRPr="009F4612">
              <w:rPr>
                <w:rFonts w:ascii="Arial" w:hAnsi="Arial" w:cs="Arial"/>
              </w:rPr>
              <w:softHyphen/>
            </w:r>
            <w:r w:rsidRPr="009F4612">
              <w:rPr>
                <w:rFonts w:ascii="Arial" w:hAnsi="Arial" w:cs="Arial"/>
              </w:rPr>
              <w:t>nal</w:t>
            </w:r>
            <w:r w:rsidRPr="009F4612">
              <w:rPr>
                <w:rFonts w:ascii="Arial" w:hAnsi="Arial" w:cs="Arial"/>
              </w:rPr>
              <w:softHyphen/>
              <w:t>kostenbudge</w:t>
            </w:r>
            <w:r w:rsidRPr="009F4612">
              <w:rPr>
                <w:rFonts w:ascii="Arial" w:hAnsi="Arial" w:cs="Arial"/>
              </w:rPr>
              <w:softHyphen/>
              <w:t>tierung</w:t>
            </w:r>
          </w:p>
          <w:p w:rsidR="004D7B35" w:rsidRPr="009F4612" w:rsidRDefault="004D7B35" w:rsidP="004D7B35">
            <w:pPr>
              <w:rPr>
                <w:rFonts w:ascii="Arial" w:hAnsi="Arial" w:cs="Arial"/>
              </w:rPr>
            </w:pPr>
            <w:r w:rsidRPr="009F4612">
              <w:rPr>
                <w:rFonts w:ascii="Arial" w:hAnsi="Arial" w:cs="Arial"/>
              </w:rPr>
              <w:t>Nachwuchs ausbilden</w:t>
            </w:r>
          </w:p>
          <w:p w:rsidR="004D7B35" w:rsidRPr="009F4612" w:rsidRDefault="004D7B35" w:rsidP="004D7B35">
            <w:pPr>
              <w:rPr>
                <w:rFonts w:ascii="Arial" w:hAnsi="Arial" w:cs="Arial"/>
              </w:rPr>
            </w:pPr>
          </w:p>
          <w:p w:rsidR="004D7B35" w:rsidRPr="009F4612" w:rsidRDefault="004D7B35" w:rsidP="004D7B35">
            <w:pPr>
              <w:rPr>
                <w:rFonts w:ascii="Arial" w:hAnsi="Arial" w:cs="Arial"/>
              </w:rPr>
            </w:pPr>
          </w:p>
          <w:p w:rsidR="00941BE9" w:rsidRPr="009F4612" w:rsidRDefault="00941BE9" w:rsidP="00A70954">
            <w:pPr>
              <w:spacing w:after="0" w:line="240" w:lineRule="auto"/>
              <w:rPr>
                <w:rFonts w:ascii="Arial" w:hAnsi="Arial" w:cs="Arial"/>
                <w:u w:val="single"/>
              </w:rPr>
            </w:pPr>
          </w:p>
        </w:tc>
      </w:tr>
    </w:tbl>
    <w:p w:rsidR="00CD033E" w:rsidRPr="009F4612" w:rsidRDefault="00CD033E" w:rsidP="00291C40">
      <w:pPr>
        <w:rPr>
          <w:rFonts w:ascii="Arial" w:hAnsi="Arial" w:cs="Arial"/>
          <w:u w:val="single"/>
        </w:rPr>
      </w:pPr>
    </w:p>
    <w:p w:rsidR="00CD033E" w:rsidRPr="009F4612" w:rsidRDefault="00CD033E" w:rsidP="00291C40">
      <w:pPr>
        <w:rPr>
          <w:rFonts w:ascii="Arial" w:hAnsi="Arial" w:cs="Arial"/>
          <w:u w:val="single"/>
        </w:rPr>
      </w:pPr>
    </w:p>
    <w:p w:rsidR="00941BE9" w:rsidRPr="008C4DF1" w:rsidRDefault="00941BE9" w:rsidP="00CD360E">
      <w:pPr>
        <w:pStyle w:val="Listenabsatz"/>
        <w:numPr>
          <w:ilvl w:val="2"/>
          <w:numId w:val="21"/>
        </w:numPr>
        <w:rPr>
          <w:rFonts w:ascii="Arial" w:hAnsi="Arial" w:cs="Arial"/>
          <w:u w:val="single"/>
        </w:rPr>
      </w:pPr>
      <w:r w:rsidRPr="009F4612">
        <w:rPr>
          <w:rFonts w:ascii="Arial" w:hAnsi="Arial" w:cs="Arial"/>
          <w:u w:val="single"/>
        </w:rPr>
        <w:t>Erziehung und Schulleben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25"/>
        <w:gridCol w:w="1543"/>
        <w:gridCol w:w="1859"/>
        <w:gridCol w:w="1219"/>
        <w:gridCol w:w="1635"/>
        <w:gridCol w:w="1107"/>
      </w:tblGrid>
      <w:tr w:rsidR="002F12BF" w:rsidRPr="009F4612" w:rsidTr="002F12BF">
        <w:tc>
          <w:tcPr>
            <w:tcW w:w="1635"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Schulzufrieden</w:t>
            </w:r>
            <w:r w:rsidR="004D7B35" w:rsidRPr="009F4612">
              <w:rPr>
                <w:rFonts w:ascii="Arial" w:hAnsi="Arial" w:cs="Arial"/>
                <w:b/>
              </w:rPr>
              <w:softHyphen/>
            </w:r>
            <w:r w:rsidRPr="009F4612">
              <w:rPr>
                <w:rFonts w:ascii="Arial" w:hAnsi="Arial" w:cs="Arial"/>
                <w:b/>
              </w:rPr>
              <w:t>heit der Schüle</w:t>
            </w:r>
            <w:r w:rsidR="004D7B35" w:rsidRPr="009F4612">
              <w:rPr>
                <w:rFonts w:ascii="Arial" w:hAnsi="Arial" w:cs="Arial"/>
                <w:b/>
              </w:rPr>
              <w:softHyphen/>
            </w:r>
            <w:r w:rsidRPr="009F4612">
              <w:rPr>
                <w:rFonts w:ascii="Arial" w:hAnsi="Arial" w:cs="Arial"/>
                <w:b/>
              </w:rPr>
              <w:t>rinnen und Schü</w:t>
            </w:r>
            <w:r w:rsidRPr="009F4612">
              <w:rPr>
                <w:rFonts w:ascii="Arial" w:hAnsi="Arial" w:cs="Arial"/>
                <w:b/>
              </w:rPr>
              <w:softHyphen/>
              <w:t>ler/Partizipa</w:t>
            </w:r>
            <w:r w:rsidR="004D7B35" w:rsidRPr="009F4612">
              <w:rPr>
                <w:rFonts w:ascii="Arial" w:hAnsi="Arial" w:cs="Arial"/>
                <w:b/>
              </w:rPr>
              <w:softHyphen/>
            </w:r>
            <w:r w:rsidRPr="009F4612">
              <w:rPr>
                <w:rFonts w:ascii="Arial" w:hAnsi="Arial" w:cs="Arial"/>
                <w:b/>
              </w:rPr>
              <w:t>tion an den schulischen Ge</w:t>
            </w:r>
            <w:r w:rsidRPr="009F4612">
              <w:rPr>
                <w:rFonts w:ascii="Arial" w:hAnsi="Arial" w:cs="Arial"/>
                <w:b/>
              </w:rPr>
              <w:softHyphen/>
              <w:t>staltungs- und Ent</w:t>
            </w:r>
            <w:r w:rsidRPr="009F4612">
              <w:rPr>
                <w:rFonts w:ascii="Arial" w:hAnsi="Arial" w:cs="Arial"/>
                <w:b/>
              </w:rPr>
              <w:softHyphen/>
              <w:t>scheidungs</w:t>
            </w:r>
            <w:r w:rsidR="004D7B35" w:rsidRPr="009F4612">
              <w:rPr>
                <w:rFonts w:ascii="Arial" w:hAnsi="Arial" w:cs="Arial"/>
                <w:b/>
              </w:rPr>
              <w:softHyphen/>
            </w:r>
            <w:r w:rsidRPr="009F4612">
              <w:rPr>
                <w:rFonts w:ascii="Arial" w:hAnsi="Arial" w:cs="Arial"/>
                <w:b/>
              </w:rPr>
              <w:t>prozes</w:t>
            </w:r>
            <w:r w:rsidRPr="009F4612">
              <w:rPr>
                <w:rFonts w:ascii="Arial" w:hAnsi="Arial" w:cs="Arial"/>
                <w:b/>
              </w:rPr>
              <w:softHyphen/>
              <w:t>sen</w:t>
            </w:r>
          </w:p>
        </w:tc>
        <w:tc>
          <w:tcPr>
            <w:tcW w:w="1863"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Soziales Klima/</w:t>
            </w:r>
            <w:r w:rsidR="002F12BF" w:rsidRPr="009F4612">
              <w:rPr>
                <w:rFonts w:ascii="Arial" w:hAnsi="Arial" w:cs="Arial"/>
                <w:b/>
              </w:rPr>
              <w:t xml:space="preserve"> </w:t>
            </w:r>
            <w:r w:rsidRPr="009F4612">
              <w:rPr>
                <w:rFonts w:ascii="Arial" w:hAnsi="Arial" w:cs="Arial"/>
                <w:b/>
              </w:rPr>
              <w:t>Gewaltpro</w:t>
            </w:r>
            <w:r w:rsidR="004D7B35" w:rsidRPr="009F4612">
              <w:rPr>
                <w:rFonts w:ascii="Arial" w:hAnsi="Arial" w:cs="Arial"/>
                <w:b/>
              </w:rPr>
              <w:softHyphen/>
            </w:r>
            <w:r w:rsidRPr="009F4612">
              <w:rPr>
                <w:rFonts w:ascii="Arial" w:hAnsi="Arial" w:cs="Arial"/>
                <w:b/>
              </w:rPr>
              <w:t>phy</w:t>
            </w:r>
            <w:r w:rsidRPr="009F4612">
              <w:rPr>
                <w:rFonts w:ascii="Arial" w:hAnsi="Arial" w:cs="Arial"/>
                <w:b/>
              </w:rPr>
              <w:softHyphen/>
              <w:t>laxe</w:t>
            </w:r>
          </w:p>
        </w:tc>
        <w:tc>
          <w:tcPr>
            <w:tcW w:w="1610"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Erziehungskon</w:t>
            </w:r>
            <w:r w:rsidRPr="009F4612">
              <w:rPr>
                <w:rFonts w:ascii="Arial" w:hAnsi="Arial" w:cs="Arial"/>
                <w:b/>
              </w:rPr>
              <w:softHyphen/>
              <w:t xml:space="preserve">zept </w:t>
            </w:r>
          </w:p>
        </w:tc>
        <w:tc>
          <w:tcPr>
            <w:tcW w:w="1314"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Vernetzung des Schul- und Frei</w:t>
            </w:r>
            <w:r w:rsidR="004D7B35" w:rsidRPr="009F4612">
              <w:rPr>
                <w:rFonts w:ascii="Arial" w:hAnsi="Arial" w:cs="Arial"/>
                <w:b/>
              </w:rPr>
              <w:softHyphen/>
            </w:r>
            <w:r w:rsidRPr="009F4612">
              <w:rPr>
                <w:rFonts w:ascii="Arial" w:hAnsi="Arial" w:cs="Arial"/>
                <w:b/>
              </w:rPr>
              <w:t>zeitbe</w:t>
            </w:r>
            <w:r w:rsidR="004D7B35" w:rsidRPr="009F4612">
              <w:rPr>
                <w:rFonts w:ascii="Arial" w:hAnsi="Arial" w:cs="Arial"/>
                <w:b/>
              </w:rPr>
              <w:softHyphen/>
            </w:r>
            <w:r w:rsidRPr="009F4612">
              <w:rPr>
                <w:rFonts w:ascii="Arial" w:hAnsi="Arial" w:cs="Arial"/>
                <w:b/>
              </w:rPr>
              <w:t>rei</w:t>
            </w:r>
            <w:r w:rsidR="001833F0" w:rsidRPr="009F4612">
              <w:rPr>
                <w:rFonts w:ascii="Arial" w:hAnsi="Arial" w:cs="Arial"/>
                <w:b/>
              </w:rPr>
              <w:softHyphen/>
            </w:r>
            <w:r w:rsidRPr="009F4612">
              <w:rPr>
                <w:rFonts w:ascii="Arial" w:hAnsi="Arial" w:cs="Arial"/>
                <w:b/>
              </w:rPr>
              <w:t xml:space="preserve">ches </w:t>
            </w:r>
          </w:p>
        </w:tc>
        <w:tc>
          <w:tcPr>
            <w:tcW w:w="1228"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Schulische Ver</w:t>
            </w:r>
            <w:r w:rsidRPr="009F4612">
              <w:rPr>
                <w:rFonts w:ascii="Arial" w:hAnsi="Arial" w:cs="Arial"/>
                <w:b/>
              </w:rPr>
              <w:softHyphen/>
              <w:t>anstal</w:t>
            </w:r>
            <w:r w:rsidRPr="009F4612">
              <w:rPr>
                <w:rFonts w:ascii="Arial" w:hAnsi="Arial" w:cs="Arial"/>
                <w:b/>
              </w:rPr>
              <w:softHyphen/>
              <w:t xml:space="preserve">tungen </w:t>
            </w:r>
          </w:p>
        </w:tc>
        <w:tc>
          <w:tcPr>
            <w:tcW w:w="1638" w:type="dxa"/>
            <w:shd w:val="clear" w:color="auto" w:fill="B8CCE4" w:themeFill="accent1" w:themeFillTint="66"/>
          </w:tcPr>
          <w:p w:rsidR="00941BE9" w:rsidRPr="009F4612" w:rsidRDefault="00941BE9" w:rsidP="00A70954">
            <w:pPr>
              <w:spacing w:after="0" w:line="240" w:lineRule="auto"/>
              <w:rPr>
                <w:rFonts w:ascii="Arial" w:hAnsi="Arial" w:cs="Arial"/>
                <w:b/>
              </w:rPr>
            </w:pPr>
            <w:r w:rsidRPr="009F4612">
              <w:rPr>
                <w:rFonts w:ascii="Arial" w:hAnsi="Arial" w:cs="Arial"/>
                <w:b/>
              </w:rPr>
              <w:t xml:space="preserve">Außenkontakte </w:t>
            </w:r>
          </w:p>
        </w:tc>
      </w:tr>
      <w:tr w:rsidR="002F12BF" w:rsidRPr="009F4612" w:rsidTr="002F12BF">
        <w:tc>
          <w:tcPr>
            <w:tcW w:w="1635" w:type="dxa"/>
          </w:tcPr>
          <w:p w:rsidR="002F12BF" w:rsidRPr="009F4612" w:rsidRDefault="002F12BF" w:rsidP="00112E35">
            <w:pPr>
              <w:spacing w:after="0" w:line="100" w:lineRule="atLeast"/>
              <w:rPr>
                <w:rFonts w:ascii="Arial" w:hAnsi="Arial" w:cs="Arial"/>
              </w:rPr>
            </w:pPr>
            <w:r w:rsidRPr="009F4612">
              <w:rPr>
                <w:rFonts w:ascii="Arial" w:hAnsi="Arial" w:cs="Arial"/>
              </w:rPr>
              <w:t>Nutzung der</w:t>
            </w:r>
          </w:p>
          <w:p w:rsidR="002F12BF" w:rsidRPr="009F4612" w:rsidRDefault="002F12BF" w:rsidP="00112E35">
            <w:pPr>
              <w:spacing w:after="0" w:line="100" w:lineRule="atLeast"/>
              <w:rPr>
                <w:rFonts w:ascii="Arial" w:hAnsi="Arial" w:cs="Arial"/>
              </w:rPr>
            </w:pPr>
            <w:r w:rsidRPr="009F4612">
              <w:rPr>
                <w:rFonts w:ascii="Arial" w:hAnsi="Arial" w:cs="Arial"/>
              </w:rPr>
              <w:t>Umfragebögen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Schülersprecherversammlungen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u w:val="single"/>
              </w:rPr>
            </w:pPr>
            <w:r w:rsidRPr="009F4612">
              <w:rPr>
                <w:rFonts w:ascii="Arial" w:hAnsi="Arial" w:cs="Arial"/>
                <w:u w:val="single"/>
              </w:rPr>
              <w:t>Buddys</w:t>
            </w:r>
          </w:p>
          <w:p w:rsidR="002F12BF" w:rsidRPr="009F4612" w:rsidRDefault="002F12BF" w:rsidP="00112E35">
            <w:pPr>
              <w:spacing w:after="0" w:line="100" w:lineRule="atLeast"/>
              <w:rPr>
                <w:rFonts w:ascii="Arial" w:hAnsi="Arial" w:cs="Arial"/>
              </w:rPr>
            </w:pPr>
            <w:r w:rsidRPr="009F4612">
              <w:rPr>
                <w:rFonts w:ascii="Arial" w:hAnsi="Arial" w:cs="Arial"/>
              </w:rPr>
              <w:t>-Saph-Buddys</w:t>
            </w:r>
          </w:p>
          <w:p w:rsidR="002F12BF" w:rsidRPr="009F4612" w:rsidRDefault="002F12BF" w:rsidP="00112E35">
            <w:pPr>
              <w:spacing w:after="0" w:line="100" w:lineRule="atLeast"/>
              <w:rPr>
                <w:rFonts w:ascii="Arial" w:hAnsi="Arial" w:cs="Arial"/>
              </w:rPr>
            </w:pPr>
            <w:r w:rsidRPr="009F4612">
              <w:rPr>
                <w:rFonts w:ascii="Arial" w:hAnsi="Arial" w:cs="Arial"/>
              </w:rPr>
              <w:t>-Essensbuddys</w:t>
            </w:r>
          </w:p>
          <w:p w:rsidR="002F12BF" w:rsidRPr="009F4612" w:rsidRDefault="002F12BF" w:rsidP="00112E35">
            <w:pPr>
              <w:spacing w:after="0" w:line="100" w:lineRule="atLeast"/>
              <w:rPr>
                <w:rFonts w:ascii="Arial" w:hAnsi="Arial" w:cs="Arial"/>
              </w:rPr>
            </w:pPr>
            <w:r w:rsidRPr="009F4612">
              <w:rPr>
                <w:rFonts w:ascii="Arial" w:hAnsi="Arial" w:cs="Arial"/>
              </w:rPr>
              <w:t xml:space="preserve">Patenschaften </w:t>
            </w:r>
          </w:p>
          <w:p w:rsidR="002F12BF" w:rsidRPr="009F4612" w:rsidRDefault="002F12BF" w:rsidP="00112E35">
            <w:pPr>
              <w:spacing w:after="0" w:line="100" w:lineRule="atLeast"/>
              <w:rPr>
                <w:rFonts w:ascii="Arial" w:hAnsi="Arial" w:cs="Arial"/>
              </w:rPr>
            </w:pPr>
            <w:r w:rsidRPr="009F4612">
              <w:rPr>
                <w:rFonts w:ascii="Arial" w:hAnsi="Arial" w:cs="Arial"/>
              </w:rPr>
              <w:t>2.Kl.-1.Kl.</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Mitbestimmung der Schüler bei der Ausgestaltung des Schulhauses und des Schulhofes</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Essenskommission</w:t>
            </w:r>
          </w:p>
          <w:p w:rsidR="002F12BF" w:rsidRPr="009F4612" w:rsidRDefault="002F12BF" w:rsidP="00112E35">
            <w:pPr>
              <w:spacing w:after="0" w:line="100" w:lineRule="atLeast"/>
              <w:rPr>
                <w:rFonts w:ascii="Arial" w:hAnsi="Arial" w:cs="Arial"/>
              </w:rPr>
            </w:pPr>
            <w:r w:rsidRPr="009F4612">
              <w:rPr>
                <w:rFonts w:ascii="Arial" w:hAnsi="Arial" w:cs="Arial"/>
              </w:rPr>
              <w:t>Teilnahme am Kinder  und Jugendparlament</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 xml:space="preserve">Partnerklassen </w:t>
            </w:r>
          </w:p>
        </w:tc>
        <w:tc>
          <w:tcPr>
            <w:tcW w:w="1863" w:type="dxa"/>
          </w:tcPr>
          <w:p w:rsidR="002F12BF" w:rsidRPr="009F4612" w:rsidRDefault="002F12BF" w:rsidP="00112E35">
            <w:pPr>
              <w:spacing w:after="0" w:line="100" w:lineRule="atLeast"/>
              <w:rPr>
                <w:rFonts w:ascii="Arial" w:hAnsi="Arial" w:cs="Arial"/>
              </w:rPr>
            </w:pPr>
            <w:r w:rsidRPr="009F4612">
              <w:rPr>
                <w:rFonts w:ascii="Arial" w:hAnsi="Arial" w:cs="Arial"/>
              </w:rPr>
              <w:t>Buddy-Projekte</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ETEP</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Zusammenarbeit mit der Polizei</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Gewaltprävention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Sozialkompetenzstunden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Teilnahme der Erzieher an Klassen- und Helferkonferenzen</w:t>
            </w:r>
          </w:p>
          <w:p w:rsidR="002F12BF" w:rsidRPr="009F4612" w:rsidRDefault="002F12BF" w:rsidP="00112E35">
            <w:pPr>
              <w:spacing w:after="0" w:line="100" w:lineRule="atLeast"/>
              <w:rPr>
                <w:rFonts w:ascii="Arial" w:hAnsi="Arial" w:cs="Arial"/>
              </w:rPr>
            </w:pPr>
            <w:r w:rsidRPr="009F4612">
              <w:rPr>
                <w:rFonts w:ascii="Arial" w:hAnsi="Arial" w:cs="Arial"/>
              </w:rPr>
              <w:t xml:space="preserve"> </w:t>
            </w:r>
          </w:p>
          <w:p w:rsidR="002F12BF" w:rsidRDefault="002F12BF" w:rsidP="00112E35">
            <w:pPr>
              <w:spacing w:after="0" w:line="100" w:lineRule="atLeast"/>
              <w:rPr>
                <w:rFonts w:ascii="Arial" w:hAnsi="Arial" w:cs="Arial"/>
              </w:rPr>
            </w:pPr>
            <w:r w:rsidRPr="009F4612">
              <w:rPr>
                <w:rFonts w:ascii="Arial" w:hAnsi="Arial" w:cs="Arial"/>
              </w:rPr>
              <w:t>Hausordnung</w:t>
            </w:r>
          </w:p>
          <w:p w:rsidR="003165FA" w:rsidRDefault="003165FA" w:rsidP="00112E35">
            <w:pPr>
              <w:spacing w:after="0" w:line="100" w:lineRule="atLeast"/>
              <w:rPr>
                <w:rFonts w:ascii="Arial" w:hAnsi="Arial" w:cs="Arial"/>
              </w:rPr>
            </w:pPr>
          </w:p>
          <w:p w:rsidR="003165FA" w:rsidRDefault="003165FA" w:rsidP="00112E35">
            <w:pPr>
              <w:spacing w:after="0" w:line="100" w:lineRule="atLeast"/>
              <w:rPr>
                <w:rFonts w:ascii="Arial" w:hAnsi="Arial" w:cs="Arial"/>
              </w:rPr>
            </w:pPr>
          </w:p>
          <w:p w:rsidR="003165FA" w:rsidRDefault="003165FA" w:rsidP="00112E35">
            <w:pPr>
              <w:spacing w:after="0" w:line="100" w:lineRule="atLeast"/>
              <w:rPr>
                <w:rFonts w:ascii="Arial" w:hAnsi="Arial" w:cs="Arial"/>
              </w:rPr>
            </w:pPr>
          </w:p>
          <w:p w:rsidR="003165FA" w:rsidRDefault="003165FA" w:rsidP="00112E35">
            <w:pPr>
              <w:spacing w:after="0" w:line="100" w:lineRule="atLeast"/>
              <w:rPr>
                <w:rFonts w:ascii="Arial" w:hAnsi="Arial" w:cs="Arial"/>
              </w:rPr>
            </w:pPr>
            <w:r>
              <w:rPr>
                <w:rFonts w:ascii="Arial" w:hAnsi="Arial" w:cs="Arial"/>
              </w:rPr>
              <w:t>Ausbildung</w:t>
            </w:r>
          </w:p>
          <w:p w:rsidR="003165FA" w:rsidRPr="009F4612" w:rsidRDefault="003165FA" w:rsidP="00112E35">
            <w:pPr>
              <w:spacing w:after="0" w:line="100" w:lineRule="atLeast"/>
              <w:rPr>
                <w:rFonts w:ascii="Arial" w:hAnsi="Arial" w:cs="Arial"/>
              </w:rPr>
            </w:pPr>
            <w:r>
              <w:rPr>
                <w:rFonts w:ascii="Arial" w:hAnsi="Arial" w:cs="Arial"/>
              </w:rPr>
              <w:t>Von Buddys und Anti-</w:t>
            </w:r>
            <w:r>
              <w:rPr>
                <w:rFonts w:ascii="Arial" w:hAnsi="Arial" w:cs="Arial"/>
              </w:rPr>
              <w:lastRenderedPageBreak/>
              <w:t>Mobbing</w:t>
            </w:r>
          </w:p>
        </w:tc>
        <w:tc>
          <w:tcPr>
            <w:tcW w:w="1610" w:type="dxa"/>
          </w:tcPr>
          <w:p w:rsidR="002F12BF" w:rsidRPr="009F4612" w:rsidRDefault="002F12BF" w:rsidP="00112E35">
            <w:pPr>
              <w:spacing w:after="0" w:line="100" w:lineRule="atLeast"/>
              <w:rPr>
                <w:rFonts w:ascii="Arial" w:hAnsi="Arial" w:cs="Arial"/>
              </w:rPr>
            </w:pPr>
            <w:r w:rsidRPr="009F4612">
              <w:rPr>
                <w:rFonts w:ascii="Arial" w:hAnsi="Arial" w:cs="Arial"/>
              </w:rPr>
              <w:lastRenderedPageBreak/>
              <w:t>Höflichkeitsformen, Respekt im</w:t>
            </w:r>
          </w:p>
          <w:p w:rsidR="002F12BF" w:rsidRPr="009F4612" w:rsidRDefault="002F12BF" w:rsidP="00112E35">
            <w:pPr>
              <w:spacing w:after="0" w:line="100" w:lineRule="atLeast"/>
              <w:rPr>
                <w:rFonts w:ascii="Arial" w:hAnsi="Arial" w:cs="Arial"/>
              </w:rPr>
            </w:pPr>
            <w:r w:rsidRPr="009F4612">
              <w:rPr>
                <w:rFonts w:ascii="Arial" w:hAnsi="Arial" w:cs="Arial"/>
              </w:rPr>
              <w:t>Methodentraining vermitteln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Erziehungsmaßnahmenka</w:t>
            </w:r>
            <w:r w:rsidR="00F0429B">
              <w:rPr>
                <w:rFonts w:ascii="Arial" w:hAnsi="Arial" w:cs="Arial"/>
              </w:rPr>
              <w:t xml:space="preserve">talog wird </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Wertevermittlung</w:t>
            </w:r>
          </w:p>
        </w:tc>
        <w:tc>
          <w:tcPr>
            <w:tcW w:w="1314" w:type="dxa"/>
          </w:tcPr>
          <w:p w:rsidR="002F12BF" w:rsidRPr="009F4612" w:rsidRDefault="002F12BF" w:rsidP="00112E35">
            <w:pPr>
              <w:spacing w:after="0" w:line="100" w:lineRule="atLeast"/>
              <w:rPr>
                <w:rFonts w:ascii="Arial" w:hAnsi="Arial" w:cs="Arial"/>
              </w:rPr>
            </w:pPr>
            <w:r w:rsidRPr="009F4612">
              <w:rPr>
                <w:rFonts w:ascii="Arial" w:hAnsi="Arial" w:cs="Arial"/>
                <w:u w:val="single"/>
              </w:rPr>
              <w:t>Z</w:t>
            </w:r>
            <w:r w:rsidRPr="009F4612">
              <w:rPr>
                <w:rFonts w:ascii="Arial" w:hAnsi="Arial" w:cs="Arial"/>
              </w:rPr>
              <w:t>usammenarbeit und Absprache der Lehrer-und Erzieher</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Gemeinsame Vorbereitung von schulischen Höhepunkten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Betreuung von  Schülergruppen und einzelnen Schülern durch die Erzieher bei Bedarf</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Teilnah</w:t>
            </w:r>
            <w:r w:rsidRPr="009F4612">
              <w:rPr>
                <w:rFonts w:ascii="Arial" w:hAnsi="Arial" w:cs="Arial"/>
              </w:rPr>
              <w:lastRenderedPageBreak/>
              <w:t>me an Klassenfahrten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Bibliotheksangebot</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 xml:space="preserve">PC-Programme aus dem Unterricht für die Freizeit nutzen </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p>
        </w:tc>
        <w:tc>
          <w:tcPr>
            <w:tcW w:w="1228" w:type="dxa"/>
          </w:tcPr>
          <w:p w:rsidR="002F12BF" w:rsidRPr="009F4612" w:rsidRDefault="002F12BF" w:rsidP="00112E35">
            <w:pPr>
              <w:spacing w:after="0" w:line="100" w:lineRule="atLeast"/>
              <w:rPr>
                <w:rFonts w:ascii="Arial" w:hAnsi="Arial" w:cs="Arial"/>
              </w:rPr>
            </w:pPr>
            <w:r w:rsidRPr="009F4612">
              <w:rPr>
                <w:rFonts w:ascii="Arial" w:hAnsi="Arial" w:cs="Arial"/>
              </w:rPr>
              <w:lastRenderedPageBreak/>
              <w:t>Hoffest</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Osterbasteln und</w:t>
            </w:r>
          </w:p>
          <w:p w:rsidR="002F12BF" w:rsidRPr="009F4612" w:rsidRDefault="002F12BF" w:rsidP="00112E35">
            <w:pPr>
              <w:spacing w:after="0" w:line="100" w:lineRule="atLeast"/>
              <w:rPr>
                <w:rFonts w:ascii="Arial" w:hAnsi="Arial" w:cs="Arial"/>
              </w:rPr>
            </w:pPr>
            <w:r w:rsidRPr="009F4612">
              <w:rPr>
                <w:rFonts w:ascii="Arial" w:hAnsi="Arial" w:cs="Arial"/>
              </w:rPr>
              <w:t>Weihnachtsbasteln mit Eltern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Talentefest oder Kunstgalerie</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 xml:space="preserve">Waldlauf </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Sportfest</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Fasching</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Weihnachtskonzert</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Einschulungsveranstaltung</w:t>
            </w:r>
          </w:p>
          <w:p w:rsidR="002F12BF" w:rsidRPr="009F4612" w:rsidRDefault="002F12BF" w:rsidP="00112E35">
            <w:pPr>
              <w:spacing w:after="0" w:line="100" w:lineRule="atLeast"/>
              <w:rPr>
                <w:rFonts w:ascii="Arial" w:hAnsi="Arial" w:cs="Arial"/>
              </w:rPr>
            </w:pPr>
          </w:p>
          <w:p w:rsidR="00141B63" w:rsidRPr="009F4612" w:rsidRDefault="00141B63" w:rsidP="00112E35">
            <w:pPr>
              <w:spacing w:after="0" w:line="100" w:lineRule="atLeast"/>
              <w:rPr>
                <w:rFonts w:ascii="Arial" w:hAnsi="Arial" w:cs="Arial"/>
              </w:rPr>
            </w:pPr>
            <w:r w:rsidRPr="009F4612">
              <w:rPr>
                <w:rFonts w:ascii="Arial" w:hAnsi="Arial" w:cs="Arial"/>
              </w:rPr>
              <w:t>Vorlesewettbewerb</w:t>
            </w:r>
          </w:p>
          <w:p w:rsidR="00141B63" w:rsidRPr="009F4612" w:rsidRDefault="00141B63" w:rsidP="00112E35">
            <w:pPr>
              <w:spacing w:after="0" w:line="100" w:lineRule="atLeast"/>
              <w:rPr>
                <w:rFonts w:ascii="Arial" w:hAnsi="Arial" w:cs="Arial"/>
              </w:rPr>
            </w:pPr>
          </w:p>
          <w:p w:rsidR="002F12BF" w:rsidRPr="009F4612" w:rsidRDefault="002F12BF" w:rsidP="002F12BF">
            <w:pPr>
              <w:spacing w:after="0" w:line="100" w:lineRule="atLeast"/>
              <w:rPr>
                <w:rFonts w:ascii="Arial" w:hAnsi="Arial" w:cs="Arial"/>
              </w:rPr>
            </w:pPr>
            <w:r w:rsidRPr="009F4612">
              <w:rPr>
                <w:rFonts w:ascii="Arial" w:hAnsi="Arial" w:cs="Arial"/>
              </w:rPr>
              <w:t>Weihnachtssingen</w:t>
            </w:r>
          </w:p>
        </w:tc>
        <w:tc>
          <w:tcPr>
            <w:tcW w:w="1638" w:type="dxa"/>
          </w:tcPr>
          <w:p w:rsidR="002F12BF" w:rsidRPr="009F4612" w:rsidRDefault="002F12BF" w:rsidP="00112E35">
            <w:pPr>
              <w:spacing w:after="0" w:line="100" w:lineRule="atLeast"/>
              <w:rPr>
                <w:rFonts w:ascii="Arial" w:hAnsi="Arial" w:cs="Arial"/>
              </w:rPr>
            </w:pPr>
            <w:r w:rsidRPr="009F4612">
              <w:rPr>
                <w:rFonts w:ascii="Arial" w:hAnsi="Arial" w:cs="Arial"/>
                <w:u w:val="single"/>
              </w:rPr>
              <w:t>K</w:t>
            </w:r>
            <w:r w:rsidRPr="009F4612">
              <w:rPr>
                <w:rFonts w:ascii="Arial" w:hAnsi="Arial" w:cs="Arial"/>
              </w:rPr>
              <w:t>oop. Kitas</w:t>
            </w:r>
          </w:p>
          <w:p w:rsidR="002F12BF" w:rsidRPr="009F4612" w:rsidRDefault="002F12BF" w:rsidP="00112E35">
            <w:pPr>
              <w:spacing w:after="0" w:line="100" w:lineRule="atLeast"/>
              <w:rPr>
                <w:rFonts w:ascii="Arial" w:hAnsi="Arial" w:cs="Arial"/>
              </w:rPr>
            </w:pPr>
            <w:r w:rsidRPr="009F4612">
              <w:rPr>
                <w:rFonts w:ascii="Arial" w:hAnsi="Arial" w:cs="Arial"/>
              </w:rPr>
              <w:t xml:space="preserve">Jugendclub </w:t>
            </w:r>
          </w:p>
          <w:p w:rsidR="002F12BF" w:rsidRPr="009F4612" w:rsidRDefault="002F12BF" w:rsidP="00112E35">
            <w:pPr>
              <w:spacing w:after="0" w:line="100" w:lineRule="atLeast"/>
              <w:rPr>
                <w:rFonts w:ascii="Arial" w:hAnsi="Arial" w:cs="Arial"/>
              </w:rPr>
            </w:pPr>
            <w:r w:rsidRPr="009F4612">
              <w:rPr>
                <w:rFonts w:ascii="Arial" w:hAnsi="Arial" w:cs="Arial"/>
              </w:rPr>
              <w:t>„Walter Kroh“</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Krkh. Hedwigs</w:t>
            </w:r>
            <w:r w:rsidR="00141B63" w:rsidRPr="009F4612">
              <w:rPr>
                <w:rFonts w:ascii="Arial" w:hAnsi="Arial" w:cs="Arial"/>
              </w:rPr>
              <w:t>-</w:t>
            </w:r>
            <w:r w:rsidRPr="009F4612">
              <w:rPr>
                <w:rFonts w:ascii="Arial" w:hAnsi="Arial" w:cs="Arial"/>
              </w:rPr>
              <w:t>höhe</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Kiezclub und Kulturküche</w:t>
            </w:r>
          </w:p>
          <w:p w:rsidR="002F12BF" w:rsidRPr="009F4612" w:rsidRDefault="002F12BF" w:rsidP="00112E35">
            <w:pPr>
              <w:spacing w:after="0" w:line="100" w:lineRule="atLeast"/>
              <w:rPr>
                <w:rFonts w:ascii="Arial" w:hAnsi="Arial" w:cs="Arial"/>
              </w:rPr>
            </w:pPr>
            <w:r w:rsidRPr="009F4612">
              <w:rPr>
                <w:rFonts w:ascii="Arial" w:hAnsi="Arial" w:cs="Arial"/>
              </w:rPr>
              <w:t>Bohns</w:t>
            </w:r>
            <w:r w:rsidR="00141B63" w:rsidRPr="009F4612">
              <w:rPr>
                <w:rFonts w:ascii="Arial" w:hAnsi="Arial" w:cs="Arial"/>
              </w:rPr>
              <w:t>-</w:t>
            </w:r>
            <w:r w:rsidRPr="009F4612">
              <w:rPr>
                <w:rFonts w:ascii="Arial" w:hAnsi="Arial" w:cs="Arial"/>
              </w:rPr>
              <w:t>dorf</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Hornbach</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Stadtbibliothek</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FEZ-Auftritte</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Sportver</w:t>
            </w:r>
            <w:r w:rsidR="00141B63" w:rsidRPr="009F4612">
              <w:rPr>
                <w:rFonts w:ascii="Arial" w:hAnsi="Arial" w:cs="Arial"/>
              </w:rPr>
              <w:t xml:space="preserve">eine </w:t>
            </w:r>
            <w:r w:rsidR="00141B63" w:rsidRPr="009F4612">
              <w:rPr>
                <w:rFonts w:ascii="Arial" w:hAnsi="Arial" w:cs="Arial"/>
              </w:rPr>
              <w:lastRenderedPageBreak/>
              <w:t>wie Grünauer BC-Fuß</w:t>
            </w:r>
            <w:r w:rsidRPr="009F4612">
              <w:rPr>
                <w:rFonts w:ascii="Arial" w:hAnsi="Arial" w:cs="Arial"/>
              </w:rPr>
              <w:t>ball,</w:t>
            </w:r>
          </w:p>
          <w:p w:rsidR="002F12BF" w:rsidRPr="009F4612" w:rsidRDefault="002F12BF" w:rsidP="00112E35">
            <w:pPr>
              <w:spacing w:after="0" w:line="100" w:lineRule="atLeast"/>
              <w:rPr>
                <w:rFonts w:ascii="Arial" w:hAnsi="Arial" w:cs="Arial"/>
              </w:rPr>
            </w:pPr>
            <w:r w:rsidRPr="009F4612">
              <w:rPr>
                <w:rFonts w:ascii="Arial" w:hAnsi="Arial" w:cs="Arial"/>
              </w:rPr>
              <w:t>Volleyball</w:t>
            </w:r>
          </w:p>
          <w:p w:rsidR="002F12BF" w:rsidRPr="009F4612" w:rsidRDefault="002F12BF" w:rsidP="00112E35">
            <w:pPr>
              <w:spacing w:after="0" w:line="100" w:lineRule="atLeast"/>
              <w:rPr>
                <w:rFonts w:ascii="Arial" w:hAnsi="Arial" w:cs="Arial"/>
              </w:rPr>
            </w:pPr>
            <w:r w:rsidRPr="009F4612">
              <w:rPr>
                <w:rFonts w:ascii="Arial" w:hAnsi="Arial" w:cs="Arial"/>
              </w:rPr>
              <w:t>VSG Altglienicke“ Handball“</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Stadttheater Köpenick</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Förderverein der Schule</w:t>
            </w:r>
          </w:p>
          <w:p w:rsidR="002F12BF" w:rsidRPr="009F4612" w:rsidRDefault="002F12BF" w:rsidP="00112E35">
            <w:pPr>
              <w:spacing w:after="0" w:line="100" w:lineRule="atLeast"/>
              <w:rPr>
                <w:rFonts w:ascii="Arial" w:hAnsi="Arial" w:cs="Arial"/>
              </w:rPr>
            </w:pPr>
            <w:r w:rsidRPr="009F4612">
              <w:rPr>
                <w:rFonts w:ascii="Arial" w:hAnsi="Arial" w:cs="Arial"/>
              </w:rPr>
              <w:t>Zusammenarbeit Polizei</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Musik</w:t>
            </w:r>
            <w:r w:rsidR="00F0429B">
              <w:rPr>
                <w:rFonts w:ascii="Arial" w:hAnsi="Arial" w:cs="Arial"/>
              </w:rPr>
              <w:t>schulen</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Leseeltern</w:t>
            </w:r>
          </w:p>
          <w:p w:rsidR="002F12BF" w:rsidRPr="009F4612" w:rsidRDefault="002F12BF" w:rsidP="00112E35">
            <w:pPr>
              <w:spacing w:after="0" w:line="100" w:lineRule="atLeast"/>
              <w:rPr>
                <w:rFonts w:ascii="Arial" w:hAnsi="Arial" w:cs="Arial"/>
              </w:rPr>
            </w:pPr>
            <w:r w:rsidRPr="009F4612">
              <w:rPr>
                <w:rFonts w:ascii="Arial" w:hAnsi="Arial" w:cs="Arial"/>
              </w:rPr>
              <w:t>und Leseomas</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Jugendhilfe</w:t>
            </w:r>
          </w:p>
          <w:p w:rsidR="002F12BF" w:rsidRPr="009F4612" w:rsidRDefault="002F12BF"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LRS-Institut</w:t>
            </w:r>
          </w:p>
          <w:p w:rsidR="002F12BF" w:rsidRPr="009F4612" w:rsidRDefault="002F12BF" w:rsidP="00112E35">
            <w:pPr>
              <w:spacing w:after="0" w:line="100" w:lineRule="atLeast"/>
              <w:rPr>
                <w:rFonts w:ascii="Arial" w:hAnsi="Arial" w:cs="Arial"/>
              </w:rPr>
            </w:pPr>
          </w:p>
          <w:p w:rsidR="008943F8" w:rsidRPr="009F4612" w:rsidRDefault="008943F8" w:rsidP="00112E35">
            <w:pPr>
              <w:spacing w:after="0" w:line="100" w:lineRule="atLeast"/>
              <w:rPr>
                <w:rFonts w:ascii="Arial" w:hAnsi="Arial" w:cs="Arial"/>
              </w:rPr>
            </w:pPr>
            <w:r w:rsidRPr="009F4612">
              <w:rPr>
                <w:rFonts w:ascii="Arial" w:hAnsi="Arial" w:cs="Arial"/>
              </w:rPr>
              <w:t xml:space="preserve">Lernstudio Barbarossa </w:t>
            </w:r>
          </w:p>
          <w:p w:rsidR="008943F8" w:rsidRPr="009F4612" w:rsidRDefault="008943F8" w:rsidP="00112E35">
            <w:pPr>
              <w:spacing w:after="0" w:line="100" w:lineRule="atLeast"/>
              <w:rPr>
                <w:rFonts w:ascii="Arial" w:hAnsi="Arial" w:cs="Arial"/>
              </w:rPr>
            </w:pPr>
          </w:p>
          <w:p w:rsidR="002F12BF" w:rsidRPr="009F4612" w:rsidRDefault="002F12BF" w:rsidP="00112E35">
            <w:pPr>
              <w:spacing w:after="0" w:line="100" w:lineRule="atLeast"/>
              <w:rPr>
                <w:rFonts w:ascii="Arial" w:hAnsi="Arial" w:cs="Arial"/>
              </w:rPr>
            </w:pPr>
            <w:r w:rsidRPr="009F4612">
              <w:rPr>
                <w:rFonts w:ascii="Arial" w:hAnsi="Arial" w:cs="Arial"/>
              </w:rPr>
              <w:t>Kinderärzte, KJPD, KJGD und weitere Dienste</w:t>
            </w:r>
          </w:p>
          <w:p w:rsidR="002F12BF" w:rsidRPr="009F4612" w:rsidRDefault="002F12BF" w:rsidP="00112E35">
            <w:pPr>
              <w:spacing w:after="0" w:line="100" w:lineRule="atLeast"/>
              <w:rPr>
                <w:rFonts w:ascii="Arial" w:hAnsi="Arial" w:cs="Arial"/>
              </w:rPr>
            </w:pPr>
          </w:p>
        </w:tc>
      </w:tr>
    </w:tbl>
    <w:p w:rsidR="00411D81" w:rsidRDefault="00411D81" w:rsidP="00FB6A8A">
      <w:pPr>
        <w:rPr>
          <w:rFonts w:ascii="Arial" w:hAnsi="Arial" w:cs="Arial"/>
          <w:b/>
          <w:u w:val="single"/>
        </w:rPr>
      </w:pPr>
    </w:p>
    <w:p w:rsidR="008C4DF1" w:rsidRPr="009F4612" w:rsidRDefault="008C4DF1" w:rsidP="00FB6A8A">
      <w:pPr>
        <w:rPr>
          <w:rFonts w:ascii="Arial" w:hAnsi="Arial" w:cs="Arial"/>
          <w:b/>
          <w:u w:val="single"/>
        </w:rPr>
      </w:pPr>
      <w:bookmarkStart w:id="0" w:name="_GoBack"/>
      <w:bookmarkEnd w:id="0"/>
    </w:p>
    <w:p w:rsidR="00941BE9" w:rsidRPr="009F4612" w:rsidRDefault="00941BE9" w:rsidP="001A65FD">
      <w:pPr>
        <w:pStyle w:val="Listenabsatz"/>
        <w:numPr>
          <w:ilvl w:val="0"/>
          <w:numId w:val="21"/>
        </w:numPr>
        <w:rPr>
          <w:rFonts w:ascii="Arial" w:hAnsi="Arial" w:cs="Arial"/>
          <w:b/>
          <w:u w:val="single"/>
        </w:rPr>
      </w:pPr>
      <w:r w:rsidRPr="009F4612">
        <w:rPr>
          <w:rFonts w:ascii="Arial" w:hAnsi="Arial" w:cs="Arial"/>
          <w:b/>
          <w:u w:val="single"/>
        </w:rPr>
        <w:lastRenderedPageBreak/>
        <w:t xml:space="preserve">Leitbild der Schule </w:t>
      </w:r>
    </w:p>
    <w:p w:rsidR="00941BE9" w:rsidRPr="009F4612" w:rsidRDefault="003A460D" w:rsidP="00CD360E">
      <w:pPr>
        <w:rPr>
          <w:rFonts w:ascii="Arial" w:hAnsi="Arial" w:cs="Arial"/>
          <w:b/>
          <w:u w:val="single"/>
        </w:rPr>
      </w:pPr>
      <w:r w:rsidRPr="009F4612">
        <w:rPr>
          <w:rFonts w:ascii="Arial" w:hAnsi="Arial" w:cs="Arial"/>
          <w:b/>
          <w:noProof/>
          <w:u w:val="single"/>
          <w:lang w:eastAsia="de-DE"/>
        </w:rPr>
        <w:drawing>
          <wp:inline distT="0" distB="0" distL="0" distR="0" wp14:anchorId="414D8D56" wp14:editId="5734019E">
            <wp:extent cx="5667375" cy="4010025"/>
            <wp:effectExtent l="19050" t="0" r="9525" b="0"/>
            <wp:docPr id="1" name="Grafik 0" descr="Druck_Leitbi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Druck_Leitbild.jpg"/>
                    <pic:cNvPicPr>
                      <a:picLocks noChangeAspect="1" noChangeArrowheads="1"/>
                    </pic:cNvPicPr>
                  </pic:nvPicPr>
                  <pic:blipFill>
                    <a:blip r:embed="rId12"/>
                    <a:srcRect/>
                    <a:stretch>
                      <a:fillRect/>
                    </a:stretch>
                  </pic:blipFill>
                  <pic:spPr bwMode="auto">
                    <a:xfrm>
                      <a:off x="0" y="0"/>
                      <a:ext cx="5667375" cy="4010025"/>
                    </a:xfrm>
                    <a:prstGeom prst="rect">
                      <a:avLst/>
                    </a:prstGeom>
                    <a:noFill/>
                    <a:ln w="9525">
                      <a:noFill/>
                      <a:miter lim="800000"/>
                      <a:headEnd/>
                      <a:tailEnd/>
                    </a:ln>
                  </pic:spPr>
                </pic:pic>
              </a:graphicData>
            </a:graphic>
          </wp:inline>
        </w:drawing>
      </w:r>
    </w:p>
    <w:p w:rsidR="00941BE9" w:rsidRPr="009F4612" w:rsidRDefault="00941BE9" w:rsidP="00CD360E">
      <w:pPr>
        <w:rPr>
          <w:rFonts w:ascii="Arial" w:hAnsi="Arial" w:cs="Arial"/>
          <w:b/>
          <w:u w:val="single"/>
        </w:rPr>
      </w:pPr>
    </w:p>
    <w:p w:rsidR="00941BE9" w:rsidRPr="009F4612" w:rsidRDefault="00941BE9" w:rsidP="00F16C50">
      <w:pPr>
        <w:pStyle w:val="Listenabsatz"/>
        <w:numPr>
          <w:ilvl w:val="0"/>
          <w:numId w:val="8"/>
        </w:numPr>
        <w:rPr>
          <w:rFonts w:ascii="Arial" w:hAnsi="Arial" w:cs="Arial"/>
        </w:rPr>
      </w:pPr>
      <w:r w:rsidRPr="009F4612">
        <w:rPr>
          <w:rFonts w:ascii="Arial" w:hAnsi="Arial" w:cs="Arial"/>
        </w:rPr>
        <w:t>Wir lernen das Lernen.</w:t>
      </w:r>
    </w:p>
    <w:p w:rsidR="00941BE9" w:rsidRPr="009F4612" w:rsidRDefault="00941BE9" w:rsidP="00F16C50">
      <w:pPr>
        <w:pStyle w:val="Listenabsatz"/>
        <w:numPr>
          <w:ilvl w:val="0"/>
          <w:numId w:val="8"/>
        </w:numPr>
        <w:rPr>
          <w:rFonts w:ascii="Arial" w:hAnsi="Arial" w:cs="Arial"/>
        </w:rPr>
      </w:pPr>
      <w:r w:rsidRPr="009F4612">
        <w:rPr>
          <w:rFonts w:ascii="Arial" w:hAnsi="Arial" w:cs="Arial"/>
        </w:rPr>
        <w:t>Wir ermöglichen den Schülerinnen und Schülern, eigene Stärken zu fin</w:t>
      </w:r>
      <w:r w:rsidR="004D7B35" w:rsidRPr="009F4612">
        <w:rPr>
          <w:rFonts w:ascii="Arial" w:hAnsi="Arial" w:cs="Arial"/>
        </w:rPr>
        <w:softHyphen/>
      </w:r>
      <w:r w:rsidRPr="009F4612">
        <w:rPr>
          <w:rFonts w:ascii="Arial" w:hAnsi="Arial" w:cs="Arial"/>
        </w:rPr>
        <w:t xml:space="preserve">den im Neigungsunterricht und im außerunterrichtlichen Bereich.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Wir fördern eigenverantwortliches und selbstständiges Lernen und Han</w:t>
      </w:r>
      <w:r w:rsidR="004D7B35" w:rsidRPr="009F4612">
        <w:rPr>
          <w:rFonts w:ascii="Arial" w:hAnsi="Arial" w:cs="Arial"/>
        </w:rPr>
        <w:softHyphen/>
      </w:r>
      <w:r w:rsidRPr="009F4612">
        <w:rPr>
          <w:rFonts w:ascii="Arial" w:hAnsi="Arial" w:cs="Arial"/>
        </w:rPr>
        <w:t xml:space="preserve">deln.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 xml:space="preserve">Wir akzeptieren Vielfalt als Realität für die Unterrichtsgestaltung.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Wir leben und arbeiten friedlich zusammen auf der Basis von Respekt und Toleranz.</w:t>
      </w:r>
    </w:p>
    <w:p w:rsidR="00941BE9" w:rsidRPr="009F4612" w:rsidRDefault="00941BE9" w:rsidP="00F16C50">
      <w:pPr>
        <w:pStyle w:val="Listenabsatz"/>
        <w:numPr>
          <w:ilvl w:val="0"/>
          <w:numId w:val="8"/>
        </w:numPr>
        <w:rPr>
          <w:rFonts w:ascii="Arial" w:hAnsi="Arial" w:cs="Arial"/>
        </w:rPr>
      </w:pPr>
      <w:r w:rsidRPr="009F4612">
        <w:rPr>
          <w:rFonts w:ascii="Arial" w:hAnsi="Arial" w:cs="Arial"/>
        </w:rPr>
        <w:t xml:space="preserve">Wir schaffen Möglichkeiten für ein gutes Lernklima.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 xml:space="preserve">Wir haben verbindliche Regeln für einen klaren Schulrahmen.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Wir arbeiten verständnisvoll, beratend und informativ mit den Eltern zu</w:t>
      </w:r>
      <w:r w:rsidR="004D7B35" w:rsidRPr="009F4612">
        <w:rPr>
          <w:rFonts w:ascii="Arial" w:hAnsi="Arial" w:cs="Arial"/>
        </w:rPr>
        <w:softHyphen/>
      </w:r>
      <w:r w:rsidRPr="009F4612">
        <w:rPr>
          <w:rFonts w:ascii="Arial" w:hAnsi="Arial" w:cs="Arial"/>
        </w:rPr>
        <w:t xml:space="preserve">sammen.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Wir pflegen Traditionen der Schule und stärken die Gemeinschaft und Ver</w:t>
      </w:r>
      <w:r w:rsidR="004D7B35" w:rsidRPr="009F4612">
        <w:rPr>
          <w:rFonts w:ascii="Arial" w:hAnsi="Arial" w:cs="Arial"/>
        </w:rPr>
        <w:softHyphen/>
      </w:r>
      <w:r w:rsidRPr="009F4612">
        <w:rPr>
          <w:rFonts w:ascii="Arial" w:hAnsi="Arial" w:cs="Arial"/>
        </w:rPr>
        <w:t xml:space="preserve">bindung zur Öffentlichkeit. </w:t>
      </w:r>
    </w:p>
    <w:p w:rsidR="00941BE9" w:rsidRPr="009F4612" w:rsidRDefault="00941BE9" w:rsidP="00F16C50">
      <w:pPr>
        <w:pStyle w:val="Listenabsatz"/>
        <w:numPr>
          <w:ilvl w:val="0"/>
          <w:numId w:val="8"/>
        </w:numPr>
        <w:rPr>
          <w:rFonts w:ascii="Arial" w:hAnsi="Arial" w:cs="Arial"/>
        </w:rPr>
      </w:pPr>
      <w:r w:rsidRPr="009F4612">
        <w:rPr>
          <w:rFonts w:ascii="Arial" w:hAnsi="Arial" w:cs="Arial"/>
        </w:rPr>
        <w:t xml:space="preserve">Wir führen Projekte in Einheit mit dem offenen Ganztagsbetrieb durch. </w:t>
      </w:r>
    </w:p>
    <w:p w:rsidR="00941BE9" w:rsidRPr="009F4612" w:rsidRDefault="00941BE9" w:rsidP="008943F8">
      <w:pPr>
        <w:pStyle w:val="Listenabsatz"/>
        <w:numPr>
          <w:ilvl w:val="0"/>
          <w:numId w:val="8"/>
        </w:numPr>
        <w:rPr>
          <w:rFonts w:ascii="Arial" w:hAnsi="Arial" w:cs="Arial"/>
        </w:rPr>
      </w:pPr>
      <w:r w:rsidRPr="009F4612">
        <w:rPr>
          <w:rFonts w:ascii="Arial" w:hAnsi="Arial" w:cs="Arial"/>
        </w:rPr>
        <w:t>Wir lernen alle voneinander und miteinander.</w:t>
      </w:r>
    </w:p>
    <w:sectPr w:rsidR="00941BE9" w:rsidRPr="009F4612" w:rsidSect="00200B89">
      <w:headerReference w:type="even" r:id="rId13"/>
      <w:headerReference w:type="default" r:id="rId14"/>
      <w:footerReference w:type="even" r:id="rId15"/>
      <w:footerReference w:type="default" r:id="rId16"/>
      <w:headerReference w:type="first" r:id="rId17"/>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65FD" w:rsidRDefault="001A65FD" w:rsidP="008039BE">
      <w:pPr>
        <w:spacing w:after="0" w:line="240" w:lineRule="auto"/>
      </w:pPr>
      <w:r>
        <w:separator/>
      </w:r>
    </w:p>
  </w:endnote>
  <w:endnote w:type="continuationSeparator" w:id="0">
    <w:p w:rsidR="001A65FD" w:rsidRDefault="001A65FD" w:rsidP="008039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D" w:rsidRDefault="001A65FD" w:rsidP="00BA6C7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rsidR="001A65FD" w:rsidRDefault="001A65FD" w:rsidP="00636A21">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D" w:rsidRDefault="001A65FD" w:rsidP="00BA6C72">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8C4DF1">
      <w:rPr>
        <w:rStyle w:val="Seitenzahl"/>
        <w:noProof/>
      </w:rPr>
      <w:t>17</w:t>
    </w:r>
    <w:r>
      <w:rPr>
        <w:rStyle w:val="Seitenzahl"/>
      </w:rPr>
      <w:fldChar w:fldCharType="end"/>
    </w:r>
  </w:p>
  <w:p w:rsidR="001A65FD" w:rsidRDefault="001A65FD" w:rsidP="00636A21">
    <w:pPr>
      <w:pStyle w:val="Fuzeil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65FD" w:rsidRDefault="001A65FD" w:rsidP="008039BE">
      <w:pPr>
        <w:spacing w:after="0" w:line="240" w:lineRule="auto"/>
      </w:pPr>
      <w:r>
        <w:separator/>
      </w:r>
    </w:p>
  </w:footnote>
  <w:footnote w:type="continuationSeparator" w:id="0">
    <w:p w:rsidR="001A65FD" w:rsidRDefault="001A65FD" w:rsidP="008039BE">
      <w:pPr>
        <w:spacing w:after="0" w:line="240" w:lineRule="auto"/>
      </w:pPr>
      <w:r>
        <w:continuationSeparator/>
      </w:r>
    </w:p>
  </w:footnote>
  <w:footnote w:id="1">
    <w:p w:rsidR="001A65FD" w:rsidRDefault="001A65FD">
      <w:pPr>
        <w:pStyle w:val="Funotentext"/>
      </w:pPr>
      <w:r>
        <w:rPr>
          <w:rStyle w:val="Funotenzeichen"/>
        </w:rPr>
        <w:footnoteRef/>
      </w:r>
      <w:r>
        <w:t xml:space="preserve"> Schulgesetz für das Land Berlin, Seite 29</w:t>
      </w:r>
    </w:p>
  </w:footnote>
  <w:footnote w:id="2">
    <w:p w:rsidR="001A65FD" w:rsidRDefault="001A65FD">
      <w:pPr>
        <w:pStyle w:val="Funotentext"/>
      </w:pPr>
      <w:r>
        <w:rPr>
          <w:rStyle w:val="Funotenzeichen"/>
        </w:rPr>
        <w:footnoteRef/>
      </w:r>
      <w:r>
        <w:t xml:space="preserve"> ebenda </w:t>
      </w:r>
    </w:p>
  </w:footnote>
  <w:footnote w:id="3">
    <w:p w:rsidR="001A65FD" w:rsidRDefault="001A65FD">
      <w:pPr>
        <w:pStyle w:val="Funotentext"/>
      </w:pPr>
      <w:r>
        <w:rPr>
          <w:rStyle w:val="Funotenzeichen"/>
        </w:rPr>
        <w:footnoteRef/>
      </w:r>
      <w:r>
        <w:t xml:space="preserve"> Vgl. Schulgesetz für das Land Berlin, Seite 9</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D" w:rsidRDefault="001A65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D" w:rsidRDefault="001A65F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A65FD" w:rsidRDefault="001A65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Outline"/>
    <w:lvl w:ilvl="0">
      <w:start w:val="1"/>
      <w:numFmt w:val="none"/>
      <w:suff w:val="nothing"/>
      <w:lvlText w:val=""/>
      <w:lvlJc w:val="left"/>
      <w:pPr>
        <w:tabs>
          <w:tab w:val="num" w:pos="0"/>
        </w:tabs>
      </w:pPr>
      <w:rPr>
        <w:rFonts w:cs="Times New Roman"/>
      </w:rPr>
    </w:lvl>
    <w:lvl w:ilvl="1">
      <w:start w:val="1"/>
      <w:numFmt w:val="none"/>
      <w:suff w:val="nothing"/>
      <w:lvlText w:val=""/>
      <w:lvlJc w:val="left"/>
      <w:pPr>
        <w:tabs>
          <w:tab w:val="num" w:pos="0"/>
        </w:tabs>
      </w:pPr>
      <w:rPr>
        <w:rFonts w:cs="Times New Roman"/>
      </w:rPr>
    </w:lvl>
    <w:lvl w:ilvl="2">
      <w:start w:val="1"/>
      <w:numFmt w:val="none"/>
      <w:suff w:val="nothing"/>
      <w:lvlText w:val=""/>
      <w:lvlJc w:val="left"/>
      <w:pPr>
        <w:tabs>
          <w:tab w:val="num" w:pos="0"/>
        </w:tabs>
      </w:pPr>
      <w:rPr>
        <w:rFonts w:cs="Times New Roman"/>
      </w:rPr>
    </w:lvl>
    <w:lvl w:ilvl="3">
      <w:start w:val="1"/>
      <w:numFmt w:val="none"/>
      <w:suff w:val="nothing"/>
      <w:lvlText w:val=""/>
      <w:lvlJc w:val="left"/>
      <w:pPr>
        <w:tabs>
          <w:tab w:val="num" w:pos="0"/>
        </w:tabs>
      </w:pPr>
      <w:rPr>
        <w:rFonts w:cs="Times New Roman"/>
      </w:rPr>
    </w:lvl>
    <w:lvl w:ilvl="4">
      <w:start w:val="1"/>
      <w:numFmt w:val="none"/>
      <w:suff w:val="nothing"/>
      <w:lvlText w:val=""/>
      <w:lvlJc w:val="left"/>
      <w:pPr>
        <w:tabs>
          <w:tab w:val="num" w:pos="0"/>
        </w:tabs>
      </w:pPr>
      <w:rPr>
        <w:rFonts w:cs="Times New Roman"/>
      </w:rPr>
    </w:lvl>
    <w:lvl w:ilvl="5">
      <w:start w:val="1"/>
      <w:numFmt w:val="none"/>
      <w:suff w:val="nothing"/>
      <w:lvlText w:val=""/>
      <w:lvlJc w:val="left"/>
      <w:pPr>
        <w:tabs>
          <w:tab w:val="num" w:pos="0"/>
        </w:tabs>
      </w:pPr>
      <w:rPr>
        <w:rFonts w:cs="Times New Roman"/>
      </w:rPr>
    </w:lvl>
    <w:lvl w:ilvl="6">
      <w:start w:val="1"/>
      <w:numFmt w:val="none"/>
      <w:suff w:val="nothing"/>
      <w:lvlText w:val=""/>
      <w:lvlJc w:val="left"/>
      <w:pPr>
        <w:tabs>
          <w:tab w:val="num" w:pos="0"/>
        </w:tabs>
      </w:pPr>
      <w:rPr>
        <w:rFonts w:cs="Times New Roman"/>
      </w:rPr>
    </w:lvl>
    <w:lvl w:ilvl="7">
      <w:start w:val="1"/>
      <w:numFmt w:val="none"/>
      <w:suff w:val="nothing"/>
      <w:lvlText w:val=""/>
      <w:lvlJc w:val="left"/>
      <w:pPr>
        <w:tabs>
          <w:tab w:val="num" w:pos="0"/>
        </w:tabs>
      </w:pPr>
      <w:rPr>
        <w:rFonts w:cs="Times New Roman"/>
      </w:rPr>
    </w:lvl>
    <w:lvl w:ilvl="8">
      <w:start w:val="1"/>
      <w:numFmt w:val="none"/>
      <w:suff w:val="nothing"/>
      <w:lvlText w:val=""/>
      <w:lvlJc w:val="left"/>
      <w:pPr>
        <w:tabs>
          <w:tab w:val="num" w:pos="0"/>
        </w:tabs>
      </w:pPr>
      <w:rPr>
        <w:rFonts w:cs="Times New Roman"/>
      </w:rPr>
    </w:lvl>
  </w:abstractNum>
  <w:abstractNum w:abstractNumId="1"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Symbol" w:hAnsi="Symbol"/>
        <w:sz w:val="18"/>
      </w:rPr>
    </w:lvl>
  </w:abstractNum>
  <w:abstractNum w:abstractNumId="2"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Symbol" w:hAnsi="Symbol"/>
        <w:sz w:val="20"/>
      </w:rPr>
    </w:lvl>
  </w:abstractNum>
  <w:abstractNum w:abstractNumId="3" w15:restartNumberingAfterBreak="0">
    <w:nsid w:val="0AEC2E2F"/>
    <w:multiLevelType w:val="hybridMultilevel"/>
    <w:tmpl w:val="F52C3E4A"/>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CE3E7A"/>
    <w:multiLevelType w:val="hybridMultilevel"/>
    <w:tmpl w:val="3EBC2D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7647B5A"/>
    <w:multiLevelType w:val="hybridMultilevel"/>
    <w:tmpl w:val="B54EFFA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198A740F"/>
    <w:multiLevelType w:val="hybridMultilevel"/>
    <w:tmpl w:val="F2EAAD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15:restartNumberingAfterBreak="0">
    <w:nsid w:val="1BA06D7D"/>
    <w:multiLevelType w:val="multilevel"/>
    <w:tmpl w:val="A93A9E7E"/>
    <w:lvl w:ilvl="0">
      <w:start w:val="1"/>
      <w:numFmt w:val="decimal"/>
      <w:lvlText w:val="%1."/>
      <w:lvlJc w:val="left"/>
      <w:pPr>
        <w:ind w:left="1080" w:hanging="360"/>
      </w:pPr>
      <w:rPr>
        <w:rFonts w:cs="Times New Roman" w:hint="default"/>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440" w:hanging="720"/>
      </w:pPr>
      <w:rPr>
        <w:rFonts w:cs="Times New Roman" w:hint="default"/>
      </w:rPr>
    </w:lvl>
    <w:lvl w:ilvl="3">
      <w:start w:val="1"/>
      <w:numFmt w:val="decimal"/>
      <w:isLgl/>
      <w:lvlText w:val="%1.%2.%3.%4"/>
      <w:lvlJc w:val="left"/>
      <w:pPr>
        <w:ind w:left="1440" w:hanging="720"/>
      </w:pPr>
      <w:rPr>
        <w:rFonts w:cs="Times New Roman" w:hint="default"/>
      </w:rPr>
    </w:lvl>
    <w:lvl w:ilvl="4">
      <w:start w:val="1"/>
      <w:numFmt w:val="decimal"/>
      <w:isLgl/>
      <w:lvlText w:val="%1.%2.%3.%4.%5"/>
      <w:lvlJc w:val="left"/>
      <w:pPr>
        <w:ind w:left="1800" w:hanging="1080"/>
      </w:pPr>
      <w:rPr>
        <w:rFonts w:cs="Times New Roman" w:hint="default"/>
      </w:rPr>
    </w:lvl>
    <w:lvl w:ilvl="5">
      <w:start w:val="1"/>
      <w:numFmt w:val="decimal"/>
      <w:isLgl/>
      <w:lvlText w:val="%1.%2.%3.%4.%5.%6"/>
      <w:lvlJc w:val="left"/>
      <w:pPr>
        <w:ind w:left="1800" w:hanging="1080"/>
      </w:pPr>
      <w:rPr>
        <w:rFonts w:cs="Times New Roman" w:hint="default"/>
      </w:rPr>
    </w:lvl>
    <w:lvl w:ilvl="6">
      <w:start w:val="1"/>
      <w:numFmt w:val="decimal"/>
      <w:isLgl/>
      <w:lvlText w:val="%1.%2.%3.%4.%5.%6.%7"/>
      <w:lvlJc w:val="left"/>
      <w:pPr>
        <w:ind w:left="2160" w:hanging="1440"/>
      </w:pPr>
      <w:rPr>
        <w:rFonts w:cs="Times New Roman" w:hint="default"/>
      </w:rPr>
    </w:lvl>
    <w:lvl w:ilvl="7">
      <w:start w:val="1"/>
      <w:numFmt w:val="decimal"/>
      <w:isLgl/>
      <w:lvlText w:val="%1.%2.%3.%4.%5.%6.%7.%8"/>
      <w:lvlJc w:val="left"/>
      <w:pPr>
        <w:ind w:left="2160" w:hanging="1440"/>
      </w:pPr>
      <w:rPr>
        <w:rFonts w:cs="Times New Roman" w:hint="default"/>
      </w:rPr>
    </w:lvl>
    <w:lvl w:ilvl="8">
      <w:start w:val="1"/>
      <w:numFmt w:val="decimal"/>
      <w:isLgl/>
      <w:lvlText w:val="%1.%2.%3.%4.%5.%6.%7.%8.%9"/>
      <w:lvlJc w:val="left"/>
      <w:pPr>
        <w:ind w:left="2520" w:hanging="1800"/>
      </w:pPr>
      <w:rPr>
        <w:rFonts w:cs="Times New Roman" w:hint="default"/>
      </w:rPr>
    </w:lvl>
  </w:abstractNum>
  <w:abstractNum w:abstractNumId="8" w15:restartNumberingAfterBreak="0">
    <w:nsid w:val="1ED3425A"/>
    <w:multiLevelType w:val="hybridMultilevel"/>
    <w:tmpl w:val="73421C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49B5EC6"/>
    <w:multiLevelType w:val="hybridMultilevel"/>
    <w:tmpl w:val="3DCC38F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0" w15:restartNumberingAfterBreak="0">
    <w:nsid w:val="3F7C45AE"/>
    <w:multiLevelType w:val="hybridMultilevel"/>
    <w:tmpl w:val="F830F46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42447DFE"/>
    <w:multiLevelType w:val="hybridMultilevel"/>
    <w:tmpl w:val="233659AC"/>
    <w:lvl w:ilvl="0" w:tplc="53402430">
      <w:start w:val="1"/>
      <w:numFmt w:val="bullet"/>
      <w:lvlText w:val=""/>
      <w:lvlJc w:val="left"/>
      <w:pPr>
        <w:ind w:left="720" w:hanging="360"/>
      </w:pPr>
      <w:rPr>
        <w:rFonts w:ascii="Symbol" w:hAnsi="Symbol" w:hint="default"/>
        <w:sz w:val="20"/>
        <w:szCs w:val="20"/>
      </w:rPr>
    </w:lvl>
    <w:lvl w:ilvl="1" w:tplc="04070003">
      <w:start w:val="1"/>
      <w:numFmt w:val="decimal"/>
      <w:lvlText w:val="%2."/>
      <w:lvlJc w:val="left"/>
      <w:pPr>
        <w:tabs>
          <w:tab w:val="num" w:pos="1440"/>
        </w:tabs>
        <w:ind w:left="1440" w:hanging="360"/>
      </w:pPr>
    </w:lvl>
    <w:lvl w:ilvl="2" w:tplc="04070005">
      <w:start w:val="1"/>
      <w:numFmt w:val="decimal"/>
      <w:lvlText w:val="%3."/>
      <w:lvlJc w:val="left"/>
      <w:pPr>
        <w:tabs>
          <w:tab w:val="num" w:pos="2160"/>
        </w:tabs>
        <w:ind w:left="2160" w:hanging="360"/>
      </w:pPr>
    </w:lvl>
    <w:lvl w:ilvl="3" w:tplc="04070001">
      <w:start w:val="1"/>
      <w:numFmt w:val="decimal"/>
      <w:lvlText w:val="%4."/>
      <w:lvlJc w:val="left"/>
      <w:pPr>
        <w:tabs>
          <w:tab w:val="num" w:pos="2880"/>
        </w:tabs>
        <w:ind w:left="2880" w:hanging="360"/>
      </w:pPr>
    </w:lvl>
    <w:lvl w:ilvl="4" w:tplc="04070003">
      <w:start w:val="1"/>
      <w:numFmt w:val="decimal"/>
      <w:lvlText w:val="%5."/>
      <w:lvlJc w:val="left"/>
      <w:pPr>
        <w:tabs>
          <w:tab w:val="num" w:pos="3600"/>
        </w:tabs>
        <w:ind w:left="3600" w:hanging="360"/>
      </w:pPr>
    </w:lvl>
    <w:lvl w:ilvl="5" w:tplc="04070005">
      <w:start w:val="1"/>
      <w:numFmt w:val="decimal"/>
      <w:lvlText w:val="%6."/>
      <w:lvlJc w:val="left"/>
      <w:pPr>
        <w:tabs>
          <w:tab w:val="num" w:pos="4320"/>
        </w:tabs>
        <w:ind w:left="4320" w:hanging="360"/>
      </w:pPr>
    </w:lvl>
    <w:lvl w:ilvl="6" w:tplc="04070001">
      <w:start w:val="1"/>
      <w:numFmt w:val="decimal"/>
      <w:lvlText w:val="%7."/>
      <w:lvlJc w:val="left"/>
      <w:pPr>
        <w:tabs>
          <w:tab w:val="num" w:pos="5040"/>
        </w:tabs>
        <w:ind w:left="5040" w:hanging="360"/>
      </w:pPr>
    </w:lvl>
    <w:lvl w:ilvl="7" w:tplc="04070003">
      <w:start w:val="1"/>
      <w:numFmt w:val="decimal"/>
      <w:lvlText w:val="%8."/>
      <w:lvlJc w:val="left"/>
      <w:pPr>
        <w:tabs>
          <w:tab w:val="num" w:pos="5760"/>
        </w:tabs>
        <w:ind w:left="5760" w:hanging="360"/>
      </w:pPr>
    </w:lvl>
    <w:lvl w:ilvl="8" w:tplc="04070005">
      <w:start w:val="1"/>
      <w:numFmt w:val="decimal"/>
      <w:lvlText w:val="%9."/>
      <w:lvlJc w:val="left"/>
      <w:pPr>
        <w:tabs>
          <w:tab w:val="num" w:pos="6480"/>
        </w:tabs>
        <w:ind w:left="6480" w:hanging="360"/>
      </w:pPr>
    </w:lvl>
  </w:abstractNum>
  <w:abstractNum w:abstractNumId="12" w15:restartNumberingAfterBreak="0">
    <w:nsid w:val="44982E86"/>
    <w:multiLevelType w:val="multilevel"/>
    <w:tmpl w:val="038ECFD6"/>
    <w:lvl w:ilvl="0">
      <w:start w:val="1"/>
      <w:numFmt w:val="decimal"/>
      <w:lvlText w:val="%1"/>
      <w:lvlJc w:val="left"/>
      <w:pPr>
        <w:ind w:left="480" w:hanging="480"/>
      </w:pPr>
      <w:rPr>
        <w:rFonts w:hint="default"/>
      </w:rPr>
    </w:lvl>
    <w:lvl w:ilvl="1">
      <w:start w:val="7"/>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496B55B8"/>
    <w:multiLevelType w:val="multilevel"/>
    <w:tmpl w:val="40A205B8"/>
    <w:lvl w:ilvl="0">
      <w:start w:val="1"/>
      <w:numFmt w:val="decimal"/>
      <w:pStyle w:val="berschrift1"/>
      <w:lvlText w:val="%1."/>
      <w:lvlJc w:val="left"/>
      <w:pPr>
        <w:ind w:left="720" w:hanging="360"/>
      </w:pPr>
      <w:rPr>
        <w:rFonts w:cs="Times New Roman" w:hint="default"/>
      </w:rPr>
    </w:lvl>
    <w:lvl w:ilvl="1">
      <w:start w:val="1"/>
      <w:numFmt w:val="decimal"/>
      <w:pStyle w:val="berschrift2"/>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14" w15:restartNumberingAfterBreak="0">
    <w:nsid w:val="49963FC0"/>
    <w:multiLevelType w:val="multilevel"/>
    <w:tmpl w:val="D93A45F8"/>
    <w:lvl w:ilvl="0">
      <w:start w:val="2"/>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5062040A"/>
    <w:multiLevelType w:val="hybridMultilevel"/>
    <w:tmpl w:val="969E95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509405C6"/>
    <w:multiLevelType w:val="hybridMultilevel"/>
    <w:tmpl w:val="1880536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59C073EE"/>
    <w:multiLevelType w:val="hybridMultilevel"/>
    <w:tmpl w:val="A7B8C366"/>
    <w:lvl w:ilvl="0" w:tplc="0680B9BE">
      <w:start w:val="1"/>
      <w:numFmt w:val="bullet"/>
      <w:lvlText w:val="-"/>
      <w:lvlJc w:val="left"/>
      <w:pPr>
        <w:tabs>
          <w:tab w:val="num" w:pos="720"/>
        </w:tabs>
        <w:ind w:left="720" w:hanging="360"/>
      </w:pPr>
      <w:rPr>
        <w:rFonts w:ascii="Arial" w:eastAsia="Times New Roman" w:hAnsi="Aria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0206DA5"/>
    <w:multiLevelType w:val="hybridMultilevel"/>
    <w:tmpl w:val="F7FC1F5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15:restartNumberingAfterBreak="0">
    <w:nsid w:val="73781716"/>
    <w:multiLevelType w:val="hybridMultilevel"/>
    <w:tmpl w:val="026A0524"/>
    <w:lvl w:ilvl="0" w:tplc="0680B9BE">
      <w:start w:val="1"/>
      <w:numFmt w:val="bullet"/>
      <w:lvlText w:val="-"/>
      <w:lvlJc w:val="left"/>
      <w:pPr>
        <w:tabs>
          <w:tab w:val="num" w:pos="360"/>
        </w:tabs>
        <w:ind w:left="360" w:hanging="360"/>
      </w:pPr>
      <w:rPr>
        <w:rFonts w:ascii="Arial" w:eastAsia="Times New Roman" w:hAnsi="Arial" w:hint="default"/>
      </w:rPr>
    </w:lvl>
    <w:lvl w:ilvl="1" w:tplc="43241DC0">
      <w:numFmt w:val="bullet"/>
      <w:lvlText w:val=""/>
      <w:lvlJc w:val="left"/>
      <w:pPr>
        <w:tabs>
          <w:tab w:val="num" w:pos="1080"/>
        </w:tabs>
        <w:ind w:left="1080" w:hanging="360"/>
      </w:pPr>
      <w:rPr>
        <w:rFonts w:ascii="Wingdings" w:eastAsia="Times New Roman" w:hAnsi="Wingdings"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7C314776"/>
    <w:multiLevelType w:val="hybridMultilevel"/>
    <w:tmpl w:val="2E18C9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7"/>
  </w:num>
  <w:num w:numId="3">
    <w:abstractNumId w:val="0"/>
  </w:num>
  <w:num w:numId="4">
    <w:abstractNumId w:val="17"/>
  </w:num>
  <w:num w:numId="5">
    <w:abstractNumId w:val="19"/>
  </w:num>
  <w:num w:numId="6">
    <w:abstractNumId w:val="1"/>
  </w:num>
  <w:num w:numId="7">
    <w:abstractNumId w:val="2"/>
  </w:num>
  <w:num w:numId="8">
    <w:abstractNumId w:val="4"/>
  </w:num>
  <w:num w:numId="9">
    <w:abstractNumId w:val="14"/>
  </w:num>
  <w:num w:numId="10">
    <w:abstractNumId w:val="5"/>
  </w:num>
  <w:num w:numId="11">
    <w:abstractNumId w:val="15"/>
  </w:num>
  <w:num w:numId="12">
    <w:abstractNumId w:val="9"/>
  </w:num>
  <w:num w:numId="13">
    <w:abstractNumId w:val="20"/>
  </w:num>
  <w:num w:numId="14">
    <w:abstractNumId w:val="16"/>
  </w:num>
  <w:num w:numId="15">
    <w:abstractNumId w:val="6"/>
  </w:num>
  <w:num w:numId="16">
    <w:abstractNumId w:val="10"/>
  </w:num>
  <w:num w:numId="17">
    <w:abstractNumId w:val="18"/>
  </w:num>
  <w:num w:numId="18">
    <w:abstractNumId w:val="8"/>
  </w:num>
  <w:num w:numId="19">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drawingGridHorizontalSpacing w:val="110"/>
  <w:displayHorizontalDrawingGridEvery w:val="2"/>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39BE"/>
    <w:rsid w:val="0001145E"/>
    <w:rsid w:val="00017F32"/>
    <w:rsid w:val="0002053C"/>
    <w:rsid w:val="00021F97"/>
    <w:rsid w:val="00043192"/>
    <w:rsid w:val="000505B4"/>
    <w:rsid w:val="00053393"/>
    <w:rsid w:val="00054307"/>
    <w:rsid w:val="00060B85"/>
    <w:rsid w:val="00085F09"/>
    <w:rsid w:val="000864CD"/>
    <w:rsid w:val="000C14C9"/>
    <w:rsid w:val="000C65A4"/>
    <w:rsid w:val="000D286F"/>
    <w:rsid w:val="000D5AE9"/>
    <w:rsid w:val="000E2C30"/>
    <w:rsid w:val="000F1CC3"/>
    <w:rsid w:val="001048C3"/>
    <w:rsid w:val="00112E35"/>
    <w:rsid w:val="00115A06"/>
    <w:rsid w:val="001164AD"/>
    <w:rsid w:val="00141B63"/>
    <w:rsid w:val="0015363B"/>
    <w:rsid w:val="0015380B"/>
    <w:rsid w:val="001622DC"/>
    <w:rsid w:val="00172CED"/>
    <w:rsid w:val="001767D1"/>
    <w:rsid w:val="0018223C"/>
    <w:rsid w:val="001833F0"/>
    <w:rsid w:val="0019243B"/>
    <w:rsid w:val="001A1B5A"/>
    <w:rsid w:val="001A23EE"/>
    <w:rsid w:val="001A65FD"/>
    <w:rsid w:val="001B0E02"/>
    <w:rsid w:val="001B7521"/>
    <w:rsid w:val="001C2F58"/>
    <w:rsid w:val="001F2CE7"/>
    <w:rsid w:val="001F49FD"/>
    <w:rsid w:val="002001C2"/>
    <w:rsid w:val="00200B89"/>
    <w:rsid w:val="0022125A"/>
    <w:rsid w:val="0022320B"/>
    <w:rsid w:val="00244692"/>
    <w:rsid w:val="002458B6"/>
    <w:rsid w:val="00261408"/>
    <w:rsid w:val="00261C84"/>
    <w:rsid w:val="00262B18"/>
    <w:rsid w:val="00264EA7"/>
    <w:rsid w:val="00272481"/>
    <w:rsid w:val="0027418E"/>
    <w:rsid w:val="002819A3"/>
    <w:rsid w:val="00291C40"/>
    <w:rsid w:val="002A2591"/>
    <w:rsid w:val="002F12BF"/>
    <w:rsid w:val="002F3052"/>
    <w:rsid w:val="00312666"/>
    <w:rsid w:val="003165FA"/>
    <w:rsid w:val="00330311"/>
    <w:rsid w:val="0033179F"/>
    <w:rsid w:val="003644D5"/>
    <w:rsid w:val="00370647"/>
    <w:rsid w:val="003774BA"/>
    <w:rsid w:val="003A460D"/>
    <w:rsid w:val="003B3BAC"/>
    <w:rsid w:val="003C1402"/>
    <w:rsid w:val="003E5BDE"/>
    <w:rsid w:val="003F503E"/>
    <w:rsid w:val="003F68FB"/>
    <w:rsid w:val="00411D81"/>
    <w:rsid w:val="00432472"/>
    <w:rsid w:val="00435993"/>
    <w:rsid w:val="00450BCB"/>
    <w:rsid w:val="004601C2"/>
    <w:rsid w:val="00494D70"/>
    <w:rsid w:val="004A2625"/>
    <w:rsid w:val="004A7DAE"/>
    <w:rsid w:val="004D526F"/>
    <w:rsid w:val="004D7B35"/>
    <w:rsid w:val="004E06E0"/>
    <w:rsid w:val="004F2E9A"/>
    <w:rsid w:val="005056BE"/>
    <w:rsid w:val="00522F48"/>
    <w:rsid w:val="00531D5A"/>
    <w:rsid w:val="005451A8"/>
    <w:rsid w:val="00547D09"/>
    <w:rsid w:val="0056305E"/>
    <w:rsid w:val="005748C8"/>
    <w:rsid w:val="00590069"/>
    <w:rsid w:val="00595AF6"/>
    <w:rsid w:val="005B6B9B"/>
    <w:rsid w:val="005D5387"/>
    <w:rsid w:val="005D7D1D"/>
    <w:rsid w:val="00616890"/>
    <w:rsid w:val="00632830"/>
    <w:rsid w:val="00636A21"/>
    <w:rsid w:val="00651E5B"/>
    <w:rsid w:val="00653672"/>
    <w:rsid w:val="00670E5E"/>
    <w:rsid w:val="00687DE5"/>
    <w:rsid w:val="006C3F82"/>
    <w:rsid w:val="006C740B"/>
    <w:rsid w:val="006D1BC8"/>
    <w:rsid w:val="006E1946"/>
    <w:rsid w:val="006E21D9"/>
    <w:rsid w:val="006E5895"/>
    <w:rsid w:val="006E634F"/>
    <w:rsid w:val="006F01E9"/>
    <w:rsid w:val="006F0C0C"/>
    <w:rsid w:val="00721C2F"/>
    <w:rsid w:val="007247CA"/>
    <w:rsid w:val="007268A9"/>
    <w:rsid w:val="0073567B"/>
    <w:rsid w:val="00735B5A"/>
    <w:rsid w:val="0074097E"/>
    <w:rsid w:val="00741A04"/>
    <w:rsid w:val="00741BAA"/>
    <w:rsid w:val="00750FB6"/>
    <w:rsid w:val="00766036"/>
    <w:rsid w:val="0078660C"/>
    <w:rsid w:val="00790C56"/>
    <w:rsid w:val="00795CC2"/>
    <w:rsid w:val="007A7755"/>
    <w:rsid w:val="007B3B99"/>
    <w:rsid w:val="007B4F64"/>
    <w:rsid w:val="007C3478"/>
    <w:rsid w:val="007E6C3C"/>
    <w:rsid w:val="00801FD8"/>
    <w:rsid w:val="008039BE"/>
    <w:rsid w:val="00816660"/>
    <w:rsid w:val="00846E5B"/>
    <w:rsid w:val="008474D8"/>
    <w:rsid w:val="0087021C"/>
    <w:rsid w:val="0087407F"/>
    <w:rsid w:val="00881132"/>
    <w:rsid w:val="008854A3"/>
    <w:rsid w:val="008943F8"/>
    <w:rsid w:val="008B7269"/>
    <w:rsid w:val="008C4DF1"/>
    <w:rsid w:val="008E19F9"/>
    <w:rsid w:val="008E5AA3"/>
    <w:rsid w:val="009010D7"/>
    <w:rsid w:val="00902E13"/>
    <w:rsid w:val="00941BE9"/>
    <w:rsid w:val="00951DED"/>
    <w:rsid w:val="00957096"/>
    <w:rsid w:val="00960C35"/>
    <w:rsid w:val="0097358C"/>
    <w:rsid w:val="009738FB"/>
    <w:rsid w:val="00981788"/>
    <w:rsid w:val="00984445"/>
    <w:rsid w:val="00986FF5"/>
    <w:rsid w:val="00990375"/>
    <w:rsid w:val="00992450"/>
    <w:rsid w:val="009A3E54"/>
    <w:rsid w:val="009F2621"/>
    <w:rsid w:val="009F4612"/>
    <w:rsid w:val="00A000A8"/>
    <w:rsid w:val="00A026E9"/>
    <w:rsid w:val="00A0537E"/>
    <w:rsid w:val="00A07BB3"/>
    <w:rsid w:val="00A1233C"/>
    <w:rsid w:val="00A12E8B"/>
    <w:rsid w:val="00A138FB"/>
    <w:rsid w:val="00A1397B"/>
    <w:rsid w:val="00A2585C"/>
    <w:rsid w:val="00A27842"/>
    <w:rsid w:val="00A43E48"/>
    <w:rsid w:val="00A63857"/>
    <w:rsid w:val="00A70954"/>
    <w:rsid w:val="00A9769F"/>
    <w:rsid w:val="00AA0CC7"/>
    <w:rsid w:val="00AA177B"/>
    <w:rsid w:val="00AB0CC4"/>
    <w:rsid w:val="00AC6733"/>
    <w:rsid w:val="00AD0797"/>
    <w:rsid w:val="00AD0841"/>
    <w:rsid w:val="00AE1B01"/>
    <w:rsid w:val="00AF2C3A"/>
    <w:rsid w:val="00B17956"/>
    <w:rsid w:val="00B20715"/>
    <w:rsid w:val="00B26400"/>
    <w:rsid w:val="00B874A3"/>
    <w:rsid w:val="00B97581"/>
    <w:rsid w:val="00BA6C72"/>
    <w:rsid w:val="00BD0F00"/>
    <w:rsid w:val="00BD136A"/>
    <w:rsid w:val="00BF2D34"/>
    <w:rsid w:val="00BF68B6"/>
    <w:rsid w:val="00C10A72"/>
    <w:rsid w:val="00C130C6"/>
    <w:rsid w:val="00C144EF"/>
    <w:rsid w:val="00C15B92"/>
    <w:rsid w:val="00C21EF3"/>
    <w:rsid w:val="00C25EA4"/>
    <w:rsid w:val="00C34852"/>
    <w:rsid w:val="00C43EF7"/>
    <w:rsid w:val="00C5659A"/>
    <w:rsid w:val="00C6782F"/>
    <w:rsid w:val="00C76E10"/>
    <w:rsid w:val="00CA6372"/>
    <w:rsid w:val="00CC08FF"/>
    <w:rsid w:val="00CD033E"/>
    <w:rsid w:val="00CD360E"/>
    <w:rsid w:val="00CE2523"/>
    <w:rsid w:val="00CE4F6B"/>
    <w:rsid w:val="00D23E90"/>
    <w:rsid w:val="00D25CF4"/>
    <w:rsid w:val="00D359CB"/>
    <w:rsid w:val="00D433BF"/>
    <w:rsid w:val="00DA482B"/>
    <w:rsid w:val="00DC0244"/>
    <w:rsid w:val="00DC3007"/>
    <w:rsid w:val="00DC703E"/>
    <w:rsid w:val="00DF275B"/>
    <w:rsid w:val="00E413DC"/>
    <w:rsid w:val="00E56324"/>
    <w:rsid w:val="00E65B47"/>
    <w:rsid w:val="00E668EE"/>
    <w:rsid w:val="00E7169A"/>
    <w:rsid w:val="00E91C60"/>
    <w:rsid w:val="00EA0E7F"/>
    <w:rsid w:val="00EC2348"/>
    <w:rsid w:val="00EC5A66"/>
    <w:rsid w:val="00EE355A"/>
    <w:rsid w:val="00EF5793"/>
    <w:rsid w:val="00F0090D"/>
    <w:rsid w:val="00F0429B"/>
    <w:rsid w:val="00F1087E"/>
    <w:rsid w:val="00F16C50"/>
    <w:rsid w:val="00F23D6E"/>
    <w:rsid w:val="00F331DD"/>
    <w:rsid w:val="00F42EDA"/>
    <w:rsid w:val="00F55FDC"/>
    <w:rsid w:val="00F7458C"/>
    <w:rsid w:val="00F7702E"/>
    <w:rsid w:val="00F83068"/>
    <w:rsid w:val="00F83A0E"/>
    <w:rsid w:val="00FB0004"/>
    <w:rsid w:val="00FB6A8A"/>
    <w:rsid w:val="00FC0F88"/>
    <w:rsid w:val="00FC6E97"/>
    <w:rsid w:val="00FD7E03"/>
    <w:rsid w:val="00FF5B3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8913"/>
    <o:shapelayout v:ext="edit">
      <o:idmap v:ext="edit" data="1"/>
    </o:shapelayout>
  </w:shapeDefaults>
  <w:decimalSymbol w:val=","/>
  <w:listSeparator w:val=";"/>
  <w14:docId w14:val="649613DB"/>
  <w15:docId w15:val="{2A77CC0B-AA2C-41F1-9E30-C4CC41833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91C60"/>
    <w:pPr>
      <w:spacing w:after="200" w:line="276" w:lineRule="auto"/>
    </w:pPr>
    <w:rPr>
      <w:lang w:eastAsia="en-US"/>
    </w:rPr>
  </w:style>
  <w:style w:type="paragraph" w:styleId="berschrift1">
    <w:name w:val="heading 1"/>
    <w:basedOn w:val="Standard"/>
    <w:next w:val="Standard"/>
    <w:link w:val="berschrift1Zchn"/>
    <w:uiPriority w:val="99"/>
    <w:qFormat/>
    <w:rsid w:val="006E634F"/>
    <w:pPr>
      <w:keepNext/>
      <w:numPr>
        <w:numId w:val="1"/>
      </w:numPr>
      <w:suppressAutoHyphens/>
      <w:spacing w:after="0" w:line="360" w:lineRule="auto"/>
      <w:jc w:val="both"/>
      <w:outlineLvl w:val="0"/>
    </w:pPr>
    <w:rPr>
      <w:rFonts w:ascii="Times New Roman" w:eastAsia="Times New Roman" w:hAnsi="Times New Roman"/>
      <w:b/>
      <w:bCs/>
      <w:sz w:val="24"/>
      <w:szCs w:val="24"/>
      <w:lang w:eastAsia="ar-SA"/>
    </w:rPr>
  </w:style>
  <w:style w:type="paragraph" w:styleId="berschrift2">
    <w:name w:val="heading 2"/>
    <w:basedOn w:val="Standard"/>
    <w:next w:val="Standard"/>
    <w:link w:val="berschrift2Zchn"/>
    <w:uiPriority w:val="99"/>
    <w:qFormat/>
    <w:rsid w:val="006E634F"/>
    <w:pPr>
      <w:keepNext/>
      <w:numPr>
        <w:ilvl w:val="1"/>
        <w:numId w:val="1"/>
      </w:numPr>
      <w:suppressAutoHyphens/>
      <w:spacing w:after="0" w:line="360" w:lineRule="auto"/>
      <w:jc w:val="both"/>
      <w:outlineLvl w:val="1"/>
    </w:pPr>
    <w:rPr>
      <w:rFonts w:ascii="Times New Roman" w:eastAsia="Times New Roman" w:hAnsi="Times New Roman"/>
      <w:i/>
      <w:iCs/>
      <w:sz w:val="24"/>
      <w:szCs w:val="24"/>
      <w:lang w:eastAsia="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6E634F"/>
    <w:rPr>
      <w:rFonts w:ascii="Times New Roman" w:hAnsi="Times New Roman" w:cs="Times New Roman"/>
      <w:b/>
      <w:bCs/>
      <w:sz w:val="24"/>
      <w:szCs w:val="24"/>
      <w:lang w:eastAsia="ar-SA" w:bidi="ar-SA"/>
    </w:rPr>
  </w:style>
  <w:style w:type="character" w:customStyle="1" w:styleId="berschrift2Zchn">
    <w:name w:val="Überschrift 2 Zchn"/>
    <w:basedOn w:val="Absatz-Standardschriftart"/>
    <w:link w:val="berschrift2"/>
    <w:uiPriority w:val="99"/>
    <w:locked/>
    <w:rsid w:val="006E634F"/>
    <w:rPr>
      <w:rFonts w:ascii="Times New Roman" w:hAnsi="Times New Roman" w:cs="Times New Roman"/>
      <w:i/>
      <w:iCs/>
      <w:sz w:val="24"/>
      <w:szCs w:val="24"/>
      <w:lang w:eastAsia="ar-SA" w:bidi="ar-SA"/>
    </w:rPr>
  </w:style>
  <w:style w:type="paragraph" w:styleId="Kopfzeile">
    <w:name w:val="header"/>
    <w:basedOn w:val="Standard"/>
    <w:link w:val="KopfzeileZchn"/>
    <w:uiPriority w:val="99"/>
    <w:semiHidden/>
    <w:rsid w:val="008039B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locked/>
    <w:rsid w:val="008039BE"/>
    <w:rPr>
      <w:rFonts w:cs="Times New Roman"/>
    </w:rPr>
  </w:style>
  <w:style w:type="paragraph" w:styleId="Fuzeile">
    <w:name w:val="footer"/>
    <w:basedOn w:val="Standard"/>
    <w:link w:val="FuzeileZchn"/>
    <w:uiPriority w:val="99"/>
    <w:semiHidden/>
    <w:rsid w:val="008039BE"/>
    <w:pPr>
      <w:tabs>
        <w:tab w:val="center" w:pos="4536"/>
        <w:tab w:val="right" w:pos="9072"/>
      </w:tabs>
      <w:spacing w:after="0" w:line="240" w:lineRule="auto"/>
    </w:pPr>
  </w:style>
  <w:style w:type="character" w:customStyle="1" w:styleId="FuzeileZchn">
    <w:name w:val="Fußzeile Zchn"/>
    <w:basedOn w:val="Absatz-Standardschriftart"/>
    <w:link w:val="Fuzeile"/>
    <w:uiPriority w:val="99"/>
    <w:semiHidden/>
    <w:locked/>
    <w:rsid w:val="008039BE"/>
    <w:rPr>
      <w:rFonts w:cs="Times New Roman"/>
    </w:rPr>
  </w:style>
  <w:style w:type="paragraph" w:styleId="Listenabsatz">
    <w:name w:val="List Paragraph"/>
    <w:basedOn w:val="Standard"/>
    <w:uiPriority w:val="34"/>
    <w:qFormat/>
    <w:rsid w:val="008039BE"/>
    <w:pPr>
      <w:ind w:left="720"/>
      <w:contextualSpacing/>
    </w:pPr>
  </w:style>
  <w:style w:type="paragraph" w:styleId="Textkrper">
    <w:name w:val="Body Text"/>
    <w:basedOn w:val="Standard"/>
    <w:link w:val="TextkrperZchn"/>
    <w:uiPriority w:val="99"/>
    <w:rsid w:val="006E634F"/>
    <w:pPr>
      <w:suppressAutoHyphens/>
      <w:spacing w:after="0" w:line="360" w:lineRule="auto"/>
      <w:jc w:val="both"/>
    </w:pPr>
    <w:rPr>
      <w:rFonts w:ascii="Times New Roman" w:eastAsia="Times New Roman" w:hAnsi="Times New Roman"/>
      <w:sz w:val="24"/>
      <w:szCs w:val="28"/>
      <w:lang w:eastAsia="ar-SA"/>
    </w:rPr>
  </w:style>
  <w:style w:type="character" w:customStyle="1" w:styleId="TextkrperZchn">
    <w:name w:val="Textkörper Zchn"/>
    <w:basedOn w:val="Absatz-Standardschriftart"/>
    <w:link w:val="Textkrper"/>
    <w:uiPriority w:val="99"/>
    <w:locked/>
    <w:rsid w:val="006E634F"/>
    <w:rPr>
      <w:rFonts w:ascii="Times New Roman" w:hAnsi="Times New Roman" w:cs="Times New Roman"/>
      <w:sz w:val="28"/>
      <w:szCs w:val="28"/>
      <w:lang w:eastAsia="ar-SA" w:bidi="ar-SA"/>
    </w:rPr>
  </w:style>
  <w:style w:type="paragraph" w:customStyle="1" w:styleId="Formatvorlage1">
    <w:name w:val="Formatvorlage1"/>
    <w:basedOn w:val="Standard"/>
    <w:uiPriority w:val="99"/>
    <w:rsid w:val="006E634F"/>
    <w:pPr>
      <w:suppressAutoHyphens/>
      <w:spacing w:after="0" w:line="240" w:lineRule="auto"/>
    </w:pPr>
    <w:rPr>
      <w:rFonts w:ascii="Arial" w:eastAsia="Times New Roman" w:hAnsi="Arial"/>
      <w:sz w:val="24"/>
      <w:szCs w:val="24"/>
      <w:lang w:eastAsia="ar-SA"/>
    </w:rPr>
  </w:style>
  <w:style w:type="paragraph" w:styleId="Funotentext">
    <w:name w:val="footnote text"/>
    <w:basedOn w:val="Standard"/>
    <w:link w:val="FunotentextZchn"/>
    <w:uiPriority w:val="99"/>
    <w:semiHidden/>
    <w:rsid w:val="004601C2"/>
    <w:pPr>
      <w:spacing w:after="0" w:line="240" w:lineRule="auto"/>
    </w:pPr>
    <w:rPr>
      <w:sz w:val="20"/>
      <w:szCs w:val="20"/>
    </w:rPr>
  </w:style>
  <w:style w:type="character" w:customStyle="1" w:styleId="FunotentextZchn">
    <w:name w:val="Fußnotentext Zchn"/>
    <w:basedOn w:val="Absatz-Standardschriftart"/>
    <w:link w:val="Funotentext"/>
    <w:uiPriority w:val="99"/>
    <w:semiHidden/>
    <w:locked/>
    <w:rsid w:val="004601C2"/>
    <w:rPr>
      <w:rFonts w:cs="Times New Roman"/>
      <w:sz w:val="20"/>
      <w:szCs w:val="20"/>
    </w:rPr>
  </w:style>
  <w:style w:type="character" w:styleId="Funotenzeichen">
    <w:name w:val="footnote reference"/>
    <w:basedOn w:val="Absatz-Standardschriftart"/>
    <w:uiPriority w:val="99"/>
    <w:semiHidden/>
    <w:rsid w:val="004601C2"/>
    <w:rPr>
      <w:rFonts w:cs="Times New Roman"/>
      <w:vertAlign w:val="superscript"/>
    </w:rPr>
  </w:style>
  <w:style w:type="table" w:styleId="Tabellenraster">
    <w:name w:val="Table Grid"/>
    <w:basedOn w:val="NormaleTabelle"/>
    <w:uiPriority w:val="39"/>
    <w:rsid w:val="00115A0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CD360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CD360E"/>
    <w:rPr>
      <w:rFonts w:ascii="Tahoma" w:hAnsi="Tahoma" w:cs="Tahoma"/>
      <w:sz w:val="16"/>
      <w:szCs w:val="16"/>
    </w:rPr>
  </w:style>
  <w:style w:type="paragraph" w:customStyle="1" w:styleId="Textkrper21">
    <w:name w:val="Textkörper 21"/>
    <w:basedOn w:val="Standard"/>
    <w:uiPriority w:val="99"/>
    <w:rsid w:val="00F16C50"/>
    <w:pPr>
      <w:suppressAutoHyphens/>
      <w:spacing w:after="0" w:line="240" w:lineRule="auto"/>
      <w:ind w:right="-830"/>
    </w:pPr>
    <w:rPr>
      <w:rFonts w:ascii="Times New Roman" w:eastAsia="Times New Roman" w:hAnsi="Times New Roman"/>
      <w:sz w:val="24"/>
      <w:szCs w:val="24"/>
      <w:lang w:eastAsia="ar-SA"/>
    </w:rPr>
  </w:style>
  <w:style w:type="character" w:styleId="Seitenzahl">
    <w:name w:val="page number"/>
    <w:basedOn w:val="Absatz-Standardschriftart"/>
    <w:uiPriority w:val="99"/>
    <w:rsid w:val="00636A21"/>
    <w:rPr>
      <w:rFonts w:cs="Times New Roman"/>
    </w:rPr>
  </w:style>
  <w:style w:type="paragraph" w:customStyle="1" w:styleId="TabellenInhalt">
    <w:name w:val="Tabellen Inhalt"/>
    <w:basedOn w:val="Standard"/>
    <w:uiPriority w:val="99"/>
    <w:rsid w:val="00687DE5"/>
    <w:pPr>
      <w:widowControl w:val="0"/>
      <w:suppressLineNumbers/>
      <w:autoSpaceDE w:val="0"/>
      <w:autoSpaceDN w:val="0"/>
      <w:adjustRightInd w:val="0"/>
      <w:spacing w:after="0" w:line="240" w:lineRule="auto"/>
    </w:pPr>
    <w:rPr>
      <w:rFonts w:ascii="Times New Roman" w:eastAsia="Times New Roman" w:hAnsi="Times New Roman"/>
      <w:sz w:val="24"/>
      <w:szCs w:val="24"/>
      <w:lang w:eastAsia="de-DE"/>
    </w:rPr>
  </w:style>
  <w:style w:type="paragraph" w:styleId="KeinLeerraum">
    <w:name w:val="No Spacing"/>
    <w:uiPriority w:val="1"/>
    <w:qFormat/>
    <w:rsid w:val="00DC3007"/>
    <w:rPr>
      <w:rFonts w:ascii="Times New Roman" w:eastAsia="Times New Roman" w:hAnsi="Times New Roman"/>
      <w:lang w:eastAsia="en-US"/>
    </w:rPr>
  </w:style>
  <w:style w:type="character" w:styleId="Fett">
    <w:name w:val="Strong"/>
    <w:basedOn w:val="Absatz-Standardschriftart"/>
    <w:qFormat/>
    <w:locked/>
    <w:rsid w:val="009F461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0945718">
      <w:bodyDiv w:val="1"/>
      <w:marLeft w:val="0"/>
      <w:marRight w:val="0"/>
      <w:marTop w:val="0"/>
      <w:marBottom w:val="0"/>
      <w:divBdr>
        <w:top w:val="none" w:sz="0" w:space="0" w:color="auto"/>
        <w:left w:val="none" w:sz="0" w:space="0" w:color="auto"/>
        <w:bottom w:val="none" w:sz="0" w:space="0" w:color="auto"/>
        <w:right w:val="none" w:sz="0" w:space="0" w:color="auto"/>
      </w:divBdr>
    </w:div>
    <w:div w:id="337268927">
      <w:bodyDiv w:val="1"/>
      <w:marLeft w:val="0"/>
      <w:marRight w:val="0"/>
      <w:marTop w:val="0"/>
      <w:marBottom w:val="0"/>
      <w:divBdr>
        <w:top w:val="none" w:sz="0" w:space="0" w:color="auto"/>
        <w:left w:val="none" w:sz="0" w:space="0" w:color="auto"/>
        <w:bottom w:val="none" w:sz="0" w:space="0" w:color="auto"/>
        <w:right w:val="none" w:sz="0" w:space="0" w:color="auto"/>
      </w:divBdr>
    </w:div>
    <w:div w:id="421494397">
      <w:bodyDiv w:val="1"/>
      <w:marLeft w:val="0"/>
      <w:marRight w:val="0"/>
      <w:marTop w:val="0"/>
      <w:marBottom w:val="0"/>
      <w:divBdr>
        <w:top w:val="none" w:sz="0" w:space="0" w:color="auto"/>
        <w:left w:val="none" w:sz="0" w:space="0" w:color="auto"/>
        <w:bottom w:val="none" w:sz="0" w:space="0" w:color="auto"/>
        <w:right w:val="none" w:sz="0" w:space="0" w:color="auto"/>
      </w:divBdr>
    </w:div>
    <w:div w:id="509873228">
      <w:bodyDiv w:val="1"/>
      <w:marLeft w:val="0"/>
      <w:marRight w:val="0"/>
      <w:marTop w:val="0"/>
      <w:marBottom w:val="0"/>
      <w:divBdr>
        <w:top w:val="none" w:sz="0" w:space="0" w:color="auto"/>
        <w:left w:val="none" w:sz="0" w:space="0" w:color="auto"/>
        <w:bottom w:val="none" w:sz="0" w:space="0" w:color="auto"/>
        <w:right w:val="none" w:sz="0" w:space="0" w:color="auto"/>
      </w:divBdr>
    </w:div>
    <w:div w:id="546454900">
      <w:bodyDiv w:val="1"/>
      <w:marLeft w:val="0"/>
      <w:marRight w:val="0"/>
      <w:marTop w:val="0"/>
      <w:marBottom w:val="0"/>
      <w:divBdr>
        <w:top w:val="none" w:sz="0" w:space="0" w:color="auto"/>
        <w:left w:val="none" w:sz="0" w:space="0" w:color="auto"/>
        <w:bottom w:val="none" w:sz="0" w:space="0" w:color="auto"/>
        <w:right w:val="none" w:sz="0" w:space="0" w:color="auto"/>
      </w:divBdr>
    </w:div>
    <w:div w:id="559636856">
      <w:bodyDiv w:val="1"/>
      <w:marLeft w:val="0"/>
      <w:marRight w:val="0"/>
      <w:marTop w:val="0"/>
      <w:marBottom w:val="0"/>
      <w:divBdr>
        <w:top w:val="none" w:sz="0" w:space="0" w:color="auto"/>
        <w:left w:val="none" w:sz="0" w:space="0" w:color="auto"/>
        <w:bottom w:val="none" w:sz="0" w:space="0" w:color="auto"/>
        <w:right w:val="none" w:sz="0" w:space="0" w:color="auto"/>
      </w:divBdr>
    </w:div>
    <w:div w:id="661085870">
      <w:bodyDiv w:val="1"/>
      <w:marLeft w:val="0"/>
      <w:marRight w:val="0"/>
      <w:marTop w:val="0"/>
      <w:marBottom w:val="0"/>
      <w:divBdr>
        <w:top w:val="none" w:sz="0" w:space="0" w:color="auto"/>
        <w:left w:val="none" w:sz="0" w:space="0" w:color="auto"/>
        <w:bottom w:val="none" w:sz="0" w:space="0" w:color="auto"/>
        <w:right w:val="none" w:sz="0" w:space="0" w:color="auto"/>
      </w:divBdr>
    </w:div>
    <w:div w:id="850219519">
      <w:bodyDiv w:val="1"/>
      <w:marLeft w:val="0"/>
      <w:marRight w:val="0"/>
      <w:marTop w:val="0"/>
      <w:marBottom w:val="0"/>
      <w:divBdr>
        <w:top w:val="none" w:sz="0" w:space="0" w:color="auto"/>
        <w:left w:val="none" w:sz="0" w:space="0" w:color="auto"/>
        <w:bottom w:val="none" w:sz="0" w:space="0" w:color="auto"/>
        <w:right w:val="none" w:sz="0" w:space="0" w:color="auto"/>
      </w:divBdr>
    </w:div>
    <w:div w:id="1552762138">
      <w:bodyDiv w:val="1"/>
      <w:marLeft w:val="0"/>
      <w:marRight w:val="0"/>
      <w:marTop w:val="0"/>
      <w:marBottom w:val="0"/>
      <w:divBdr>
        <w:top w:val="none" w:sz="0" w:space="0" w:color="auto"/>
        <w:left w:val="none" w:sz="0" w:space="0" w:color="auto"/>
        <w:bottom w:val="none" w:sz="0" w:space="0" w:color="auto"/>
        <w:right w:val="none" w:sz="0" w:space="0" w:color="auto"/>
      </w:divBdr>
    </w:div>
    <w:div w:id="1622690027">
      <w:bodyDiv w:val="1"/>
      <w:marLeft w:val="0"/>
      <w:marRight w:val="0"/>
      <w:marTop w:val="0"/>
      <w:marBottom w:val="0"/>
      <w:divBdr>
        <w:top w:val="none" w:sz="0" w:space="0" w:color="auto"/>
        <w:left w:val="none" w:sz="0" w:space="0" w:color="auto"/>
        <w:bottom w:val="none" w:sz="0" w:space="0" w:color="auto"/>
        <w:right w:val="none" w:sz="0" w:space="0" w:color="auto"/>
      </w:divBdr>
    </w:div>
    <w:div w:id="1714036400">
      <w:bodyDiv w:val="1"/>
      <w:marLeft w:val="0"/>
      <w:marRight w:val="0"/>
      <w:marTop w:val="0"/>
      <w:marBottom w:val="0"/>
      <w:divBdr>
        <w:top w:val="none" w:sz="0" w:space="0" w:color="auto"/>
        <w:left w:val="none" w:sz="0" w:space="0" w:color="auto"/>
        <w:bottom w:val="none" w:sz="0" w:space="0" w:color="auto"/>
        <w:right w:val="none" w:sz="0" w:space="0" w:color="auto"/>
      </w:divBdr>
    </w:div>
    <w:div w:id="1806581763">
      <w:bodyDiv w:val="1"/>
      <w:marLeft w:val="0"/>
      <w:marRight w:val="0"/>
      <w:marTop w:val="0"/>
      <w:marBottom w:val="0"/>
      <w:divBdr>
        <w:top w:val="none" w:sz="0" w:space="0" w:color="auto"/>
        <w:left w:val="none" w:sz="0" w:space="0" w:color="auto"/>
        <w:bottom w:val="none" w:sz="0" w:space="0" w:color="auto"/>
        <w:right w:val="none" w:sz="0" w:space="0" w:color="auto"/>
      </w:divBdr>
    </w:div>
    <w:div w:id="2119179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package" Target="embeddings/Microsoft_Word-Dokument.docx"/><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2.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1"/>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0"/>
      <c:rotY val="0"/>
      <c:rAngAx val="1"/>
    </c:view3D>
    <c:floor>
      <c:thickness val="0"/>
    </c:floor>
    <c:sideWall>
      <c:thickness val="0"/>
    </c:sideWall>
    <c:backWall>
      <c:thickness val="0"/>
    </c:backWall>
    <c:plotArea>
      <c:layout>
        <c:manualLayout>
          <c:layoutTarget val="inner"/>
          <c:xMode val="edge"/>
          <c:yMode val="edge"/>
          <c:x val="0.17098359580052494"/>
          <c:y val="7.4548702245552642E-2"/>
          <c:w val="0.5178057742782155"/>
          <c:h val="0.47401027996500472"/>
        </c:manualLayout>
      </c:layout>
      <c:bar3DChart>
        <c:barDir val="col"/>
        <c:grouping val="clustered"/>
        <c:varyColors val="1"/>
        <c:ser>
          <c:idx val="0"/>
          <c:order val="0"/>
          <c:tx>
            <c:strRef>
              <c:f>Tabelle1!$B$32</c:f>
              <c:strCache>
                <c:ptCount val="1"/>
                <c:pt idx="0">
                  <c:v>Unsere Schule</c:v>
                </c:pt>
              </c:strCache>
            </c:strRef>
          </c:tx>
          <c:invertIfNegative val="1"/>
          <c:cat>
            <c:strRef>
              <c:f>Tabelle1!$C$31:$G$31</c:f>
              <c:strCache>
                <c:ptCount val="5"/>
                <c:pt idx="0">
                  <c:v>Mindeststandard noch nicht erreicht</c:v>
                </c:pt>
                <c:pt idx="1">
                  <c:v>Mindeststandard</c:v>
                </c:pt>
                <c:pt idx="2">
                  <c:v>Regelstandard</c:v>
                </c:pt>
                <c:pt idx="3">
                  <c:v>Regelstandard plus</c:v>
                </c:pt>
                <c:pt idx="4">
                  <c:v>Optimalstandard</c:v>
                </c:pt>
              </c:strCache>
            </c:strRef>
          </c:cat>
          <c:val>
            <c:numRef>
              <c:f>Tabelle1!$C$32:$G$32</c:f>
              <c:numCache>
                <c:formatCode>General</c:formatCode>
                <c:ptCount val="5"/>
                <c:pt idx="0">
                  <c:v>12</c:v>
                </c:pt>
                <c:pt idx="1">
                  <c:v>16</c:v>
                </c:pt>
                <c:pt idx="2">
                  <c:v>25</c:v>
                </c:pt>
                <c:pt idx="3">
                  <c:v>33</c:v>
                </c:pt>
                <c:pt idx="4">
                  <c:v>14</c:v>
                </c:pt>
              </c:numCache>
            </c:numRef>
          </c:val>
          <c:extLst>
            <c:ext xmlns:c16="http://schemas.microsoft.com/office/drawing/2014/chart" uri="{C3380CC4-5D6E-409C-BE32-E72D297353CC}">
              <c16:uniqueId val="{00000000-D315-4B60-AF07-71D1E586EE14}"/>
            </c:ext>
          </c:extLst>
        </c:ser>
        <c:ser>
          <c:idx val="1"/>
          <c:order val="1"/>
          <c:tx>
            <c:strRef>
              <c:f>Tabelle1!$B$33</c:f>
              <c:strCache>
                <c:ptCount val="1"/>
                <c:pt idx="0">
                  <c:v>Vergleichsschulen</c:v>
                </c:pt>
              </c:strCache>
            </c:strRef>
          </c:tx>
          <c:invertIfNegative val="1"/>
          <c:cat>
            <c:strRef>
              <c:f>Tabelle1!$C$31:$G$31</c:f>
              <c:strCache>
                <c:ptCount val="5"/>
                <c:pt idx="0">
                  <c:v>Mindeststandard noch nicht erreicht</c:v>
                </c:pt>
                <c:pt idx="1">
                  <c:v>Mindeststandard</c:v>
                </c:pt>
                <c:pt idx="2">
                  <c:v>Regelstandard</c:v>
                </c:pt>
                <c:pt idx="3">
                  <c:v>Regelstandard plus</c:v>
                </c:pt>
                <c:pt idx="4">
                  <c:v>Optimalstandard</c:v>
                </c:pt>
              </c:strCache>
            </c:strRef>
          </c:cat>
          <c:val>
            <c:numRef>
              <c:f>Tabelle1!$C$33:$G$33</c:f>
              <c:numCache>
                <c:formatCode>General</c:formatCode>
                <c:ptCount val="5"/>
                <c:pt idx="0">
                  <c:v>17</c:v>
                </c:pt>
                <c:pt idx="1">
                  <c:v>24</c:v>
                </c:pt>
                <c:pt idx="2">
                  <c:v>22</c:v>
                </c:pt>
                <c:pt idx="3">
                  <c:v>24</c:v>
                </c:pt>
                <c:pt idx="4">
                  <c:v>12</c:v>
                </c:pt>
              </c:numCache>
            </c:numRef>
          </c:val>
          <c:extLst>
            <c:ext xmlns:c16="http://schemas.microsoft.com/office/drawing/2014/chart" uri="{C3380CC4-5D6E-409C-BE32-E72D297353CC}">
              <c16:uniqueId val="{00000001-D315-4B60-AF07-71D1E586EE14}"/>
            </c:ext>
          </c:extLst>
        </c:ser>
        <c:dLbls>
          <c:showLegendKey val="0"/>
          <c:showVal val="0"/>
          <c:showCatName val="0"/>
          <c:showSerName val="0"/>
          <c:showPercent val="0"/>
          <c:showBubbleSize val="0"/>
        </c:dLbls>
        <c:gapWidth val="150"/>
        <c:shape val="box"/>
        <c:axId val="105156992"/>
        <c:axId val="105158528"/>
        <c:axId val="0"/>
      </c:bar3DChart>
      <c:catAx>
        <c:axId val="105156992"/>
        <c:scaling>
          <c:orientation val="minMax"/>
        </c:scaling>
        <c:delete val="1"/>
        <c:axPos val="b"/>
        <c:numFmt formatCode="General" sourceLinked="0"/>
        <c:majorTickMark val="cross"/>
        <c:minorTickMark val="cross"/>
        <c:tickLblPos val="nextTo"/>
        <c:crossAx val="105158528"/>
        <c:crosses val="autoZero"/>
        <c:auto val="1"/>
        <c:lblAlgn val="ctr"/>
        <c:lblOffset val="100"/>
        <c:noMultiLvlLbl val="1"/>
      </c:catAx>
      <c:valAx>
        <c:axId val="105158528"/>
        <c:scaling>
          <c:orientation val="minMax"/>
        </c:scaling>
        <c:delete val="1"/>
        <c:axPos val="l"/>
        <c:majorGridlines/>
        <c:numFmt formatCode="General" sourceLinked="1"/>
        <c:majorTickMark val="cross"/>
        <c:minorTickMark val="cross"/>
        <c:tickLblPos val="nextTo"/>
        <c:crossAx val="105156992"/>
        <c:crosses val="autoZero"/>
        <c:crossBetween val="between"/>
      </c:valAx>
    </c:plotArea>
    <c:legend>
      <c:legendPos val="r"/>
      <c:layout/>
      <c:overlay val="1"/>
    </c:legend>
    <c:plotVisOnly val="1"/>
    <c:dispBlanksAs val="zero"/>
    <c:showDLblsOverMax val="1"/>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0.75895</cdr:x>
      <cdr:y>0.69703</cdr:y>
    </cdr:from>
    <cdr:to>
      <cdr:x>0.96952</cdr:x>
      <cdr:y>0.88559</cdr:y>
    </cdr:to>
    <cdr:sp macro="" textlink="">
      <cdr:nvSpPr>
        <cdr:cNvPr id="2" name="Textfeld 1"/>
        <cdr:cNvSpPr txBox="1"/>
      </cdr:nvSpPr>
      <cdr:spPr>
        <a:xfrm xmlns:a="http://schemas.openxmlformats.org/drawingml/2006/main">
          <a:off x="3683373" y="1474694"/>
          <a:ext cx="1021977" cy="39893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de-DE" sz="800">
            <a:latin typeface="Arial" pitchFamily="34" charset="0"/>
            <a:cs typeface="Arial" pitchFamily="34" charset="0"/>
          </a:endParaRPr>
        </a:p>
      </cdr:txBody>
    </cdr:sp>
  </cdr:relSizeAnchor>
  <cdr:relSizeAnchor xmlns:cdr="http://schemas.openxmlformats.org/drawingml/2006/chartDrawing">
    <cdr:from>
      <cdr:x>0.77188</cdr:x>
      <cdr:y>0.70975</cdr:y>
    </cdr:from>
    <cdr:to>
      <cdr:x>0.97322</cdr:x>
      <cdr:y>0.90678</cdr:y>
    </cdr:to>
    <cdr:sp macro="" textlink="">
      <cdr:nvSpPr>
        <cdr:cNvPr id="3" name="Textfeld 2"/>
        <cdr:cNvSpPr txBox="1"/>
      </cdr:nvSpPr>
      <cdr:spPr>
        <a:xfrm xmlns:a="http://schemas.openxmlformats.org/drawingml/2006/main">
          <a:off x="3746126" y="1501589"/>
          <a:ext cx="977153" cy="416858"/>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800">
              <a:latin typeface="Arial" pitchFamily="34" charset="0"/>
              <a:cs typeface="Arial" pitchFamily="34" charset="0"/>
            </a:rPr>
            <a:t>Angaben in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3E8824-5858-462C-8768-1E5F2DCC0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3368</Words>
  <Characters>21224</Characters>
  <Application>Microsoft Office Word</Application>
  <DocSecurity>0</DocSecurity>
  <Lines>176</Lines>
  <Paragraphs>49</Paragraphs>
  <ScaleCrop>false</ScaleCrop>
  <HeadingPairs>
    <vt:vector size="2" baseType="variant">
      <vt:variant>
        <vt:lpstr>Titel</vt:lpstr>
      </vt:variant>
      <vt:variant>
        <vt:i4>1</vt:i4>
      </vt:variant>
    </vt:vector>
  </HeadingPairs>
  <TitlesOfParts>
    <vt:vector size="1" baseType="lpstr">
      <vt:lpstr/>
    </vt:vector>
  </TitlesOfParts>
  <Company>SenBJW</Company>
  <LinksUpToDate>false</LinksUpToDate>
  <CharactersWithSpaces>24543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Conny</dc:creator>
  <cp:lastModifiedBy>Hellwig, Diana</cp:lastModifiedBy>
  <cp:revision>49</cp:revision>
  <cp:lastPrinted>2020-01-24T09:00:00Z</cp:lastPrinted>
  <dcterms:created xsi:type="dcterms:W3CDTF">2014-12-12T13:06:00Z</dcterms:created>
  <dcterms:modified xsi:type="dcterms:W3CDTF">2022-10-07T10:55:00Z</dcterms:modified>
</cp:coreProperties>
</file>